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A2C94" w14:textId="040E5E61" w:rsidR="004C3561" w:rsidRPr="003976B5" w:rsidRDefault="002C6870" w:rsidP="00EA286D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3976B5"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Erasmus+ </w:t>
      </w:r>
      <w:r w:rsidR="004C3561" w:rsidRPr="003976B5"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5D72C545" w14:textId="6B7142F8" w:rsidR="00377526" w:rsidRPr="003976B5" w:rsidRDefault="004C3561" w:rsidP="00EA286D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3976B5">
        <w:rPr>
          <w:rFonts w:ascii="Verdana" w:hAnsi="Verdana" w:cs="Arial"/>
          <w:b/>
          <w:color w:val="002060"/>
          <w:sz w:val="36"/>
          <w:szCs w:val="36"/>
          <w:lang w:val="en-GB"/>
        </w:rPr>
        <w:t>Staff Mobility For Training</w:t>
      </w:r>
      <w:r w:rsidR="00D97FE7" w:rsidRPr="003976B5">
        <w:rPr>
          <w:rStyle w:val="Appeldenotedefin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14:paraId="45C9CBD4" w14:textId="77777777" w:rsidR="00654677" w:rsidRPr="003976B5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4BE3D3C0" w14:textId="7E8B533B" w:rsidR="00654677" w:rsidRPr="003976B5" w:rsidRDefault="00654677" w:rsidP="00434066">
      <w:pPr>
        <w:pStyle w:val="Commentaire"/>
        <w:tabs>
          <w:tab w:val="left" w:pos="2552"/>
          <w:tab w:val="left" w:pos="3686"/>
          <w:tab w:val="left" w:pos="5954"/>
        </w:tabs>
        <w:spacing w:after="0"/>
        <w:jc w:val="left"/>
        <w:rPr>
          <w:rFonts w:ascii="Verdana" w:hAnsi="Verdana" w:cs="Calibri"/>
          <w:i/>
          <w:lang w:val="en-GB"/>
        </w:rPr>
      </w:pPr>
      <w:r w:rsidRPr="003976B5">
        <w:rPr>
          <w:rFonts w:ascii="Verdana" w:hAnsi="Verdana" w:cs="Calibri"/>
          <w:lang w:val="en-GB"/>
        </w:rPr>
        <w:t xml:space="preserve">Planned period of the physical </w:t>
      </w:r>
      <w:r w:rsidR="002C6870" w:rsidRPr="003976B5">
        <w:rPr>
          <w:rFonts w:ascii="Verdana" w:hAnsi="Verdana" w:cs="Calibri"/>
          <w:lang w:val="en-GB"/>
        </w:rPr>
        <w:t>mobility</w:t>
      </w:r>
      <w:r w:rsidRPr="003976B5">
        <w:rPr>
          <w:rFonts w:ascii="Verdana" w:hAnsi="Verdana" w:cs="Calibri"/>
          <w:lang w:val="en-GB"/>
        </w:rPr>
        <w:t xml:space="preserve">: from </w:t>
      </w:r>
      <w:r w:rsidR="00DC0DAC">
        <w:rPr>
          <w:rFonts w:ascii="Verdana" w:hAnsi="Verdana" w:cs="Calibri"/>
          <w:i/>
          <w:lang w:val="en-GB"/>
        </w:rPr>
        <w:t xml:space="preserve">19/04/2022 </w:t>
      </w:r>
      <w:r w:rsidRPr="003976B5">
        <w:rPr>
          <w:rFonts w:ascii="Verdana" w:hAnsi="Verdana" w:cs="Calibri"/>
          <w:lang w:val="en-GB"/>
        </w:rPr>
        <w:t xml:space="preserve"> to </w:t>
      </w:r>
      <w:r w:rsidR="00DC0DAC">
        <w:rPr>
          <w:rFonts w:ascii="Verdana" w:hAnsi="Verdana" w:cs="Calibri"/>
          <w:i/>
          <w:lang w:val="en-GB"/>
        </w:rPr>
        <w:t>21</w:t>
      </w:r>
      <w:r w:rsidR="00DC0DAC">
        <w:rPr>
          <w:rFonts w:ascii="Verdana" w:hAnsi="Verdana" w:cs="Calibri"/>
          <w:i/>
          <w:lang w:val="en-GB"/>
        </w:rPr>
        <w:t xml:space="preserve">/04/2022 </w:t>
      </w:r>
      <w:r w:rsidR="00DC0DAC" w:rsidRPr="003976B5">
        <w:rPr>
          <w:rFonts w:ascii="Verdana" w:hAnsi="Verdana" w:cs="Calibri"/>
          <w:lang w:val="en-GB"/>
        </w:rPr>
        <w:t xml:space="preserve"> </w:t>
      </w:r>
    </w:p>
    <w:p w14:paraId="7E3F3859" w14:textId="77777777" w:rsidR="00654677" w:rsidRPr="003976B5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5A61B919" w14:textId="17AB9A66" w:rsidR="00654677" w:rsidRPr="003976B5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  <w:r w:rsidRPr="003976B5">
        <w:rPr>
          <w:rFonts w:ascii="Verdana" w:hAnsi="Verdana" w:cs="Calibri"/>
          <w:lang w:val="en-GB"/>
        </w:rPr>
        <w:t xml:space="preserve">Duration (days) – excluding travel days: </w:t>
      </w:r>
      <w:r w:rsidR="00DC0DAC">
        <w:rPr>
          <w:rFonts w:ascii="Verdana" w:hAnsi="Verdana" w:cs="Calibri"/>
          <w:lang w:val="en-GB"/>
        </w:rPr>
        <w:t>3</w:t>
      </w:r>
    </w:p>
    <w:p w14:paraId="7206DD34" w14:textId="77777777" w:rsidR="00654677" w:rsidRPr="003976B5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lang w:val="en-GB"/>
        </w:rPr>
      </w:pPr>
    </w:p>
    <w:p w14:paraId="0C610E07" w14:textId="32DE0F26" w:rsidR="00654677" w:rsidRPr="003976B5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3976B5">
        <w:rPr>
          <w:rFonts w:ascii="Verdana" w:hAnsi="Verdana" w:cs="Calibri"/>
          <w:lang w:val="en-GB"/>
        </w:rPr>
        <w:t xml:space="preserve">If applicable, planned period of the virtual component: from </w:t>
      </w:r>
      <w:r w:rsidRPr="003976B5">
        <w:rPr>
          <w:rFonts w:ascii="Verdana" w:hAnsi="Verdana" w:cs="Calibri"/>
          <w:i/>
          <w:lang w:val="en-GB"/>
        </w:rPr>
        <w:t>[day/month/year]</w:t>
      </w:r>
      <w:r w:rsidRPr="003976B5">
        <w:rPr>
          <w:rFonts w:ascii="Verdana" w:hAnsi="Verdana" w:cs="Calibri"/>
          <w:lang w:val="en-GB"/>
        </w:rPr>
        <w:t xml:space="preserve"> to </w:t>
      </w:r>
      <w:r w:rsidRPr="003976B5">
        <w:rPr>
          <w:rFonts w:ascii="Verdana" w:hAnsi="Verdana" w:cs="Calibri"/>
          <w:i/>
          <w:lang w:val="en-GB"/>
        </w:rPr>
        <w:t>[day/month/year]</w:t>
      </w:r>
    </w:p>
    <w:p w14:paraId="0BF7E399" w14:textId="77777777" w:rsidR="00654677" w:rsidRPr="003976B5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</w:p>
    <w:p w14:paraId="5D72C548" w14:textId="5A6511D2" w:rsidR="00377526" w:rsidRPr="003976B5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3976B5">
        <w:rPr>
          <w:rFonts w:ascii="Verdana" w:hAnsi="Verdana" w:cs="Arial"/>
          <w:b/>
          <w:color w:val="002060"/>
          <w:szCs w:val="24"/>
          <w:lang w:val="en-GB"/>
        </w:rPr>
        <w:t>The Staff Member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18"/>
        <w:gridCol w:w="2156"/>
        <w:gridCol w:w="2272"/>
        <w:gridCol w:w="2126"/>
      </w:tblGrid>
      <w:tr w:rsidR="00377526" w:rsidRPr="003976B5" w14:paraId="5D72C54D" w14:textId="77777777" w:rsidTr="00526FE9">
        <w:trPr>
          <w:trHeight w:val="334"/>
        </w:trPr>
        <w:tc>
          <w:tcPr>
            <w:tcW w:w="2232" w:type="dxa"/>
            <w:shd w:val="clear" w:color="auto" w:fill="FFFFFF"/>
          </w:tcPr>
          <w:p w14:paraId="5D72C549" w14:textId="3540BCD1" w:rsidR="00377526" w:rsidRPr="003976B5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>Last name</w:t>
            </w:r>
            <w:r w:rsidR="00DB714F" w:rsidRPr="003976B5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 w:rsidRPr="003976B5">
              <w:rPr>
                <w:rFonts w:ascii="Verdana" w:hAnsi="Verdana" w:cs="Arial"/>
                <w:sz w:val="20"/>
                <w:lang w:val="is-IS"/>
              </w:rPr>
              <w:t>(s)</w:t>
            </w:r>
          </w:p>
        </w:tc>
        <w:tc>
          <w:tcPr>
            <w:tcW w:w="2232" w:type="dxa"/>
            <w:shd w:val="clear" w:color="auto" w:fill="FFFFFF"/>
          </w:tcPr>
          <w:p w14:paraId="5D72C54A" w14:textId="77777777" w:rsidR="00377526" w:rsidRPr="003976B5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4B" w14:textId="0F985E11" w:rsidR="00377526" w:rsidRPr="003976B5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>First name</w:t>
            </w:r>
            <w:r w:rsidR="009578BC" w:rsidRPr="003976B5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 w:rsidRPr="003976B5">
              <w:rPr>
                <w:rFonts w:ascii="Verdana" w:hAnsi="Verdana" w:cs="Arial"/>
                <w:sz w:val="20"/>
                <w:lang w:val="en-GB"/>
              </w:rPr>
              <w:t>(s)</w:t>
            </w:r>
          </w:p>
        </w:tc>
        <w:tc>
          <w:tcPr>
            <w:tcW w:w="2157" w:type="dxa"/>
            <w:shd w:val="clear" w:color="auto" w:fill="FFFFFF"/>
          </w:tcPr>
          <w:p w14:paraId="5D72C54C" w14:textId="77777777" w:rsidR="00377526" w:rsidRPr="003976B5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3976B5" w14:paraId="5D72C552" w14:textId="77777777" w:rsidTr="00526FE9">
        <w:trPr>
          <w:trHeight w:val="412"/>
        </w:trPr>
        <w:tc>
          <w:tcPr>
            <w:tcW w:w="2232" w:type="dxa"/>
            <w:shd w:val="clear" w:color="auto" w:fill="FFFFFF"/>
          </w:tcPr>
          <w:p w14:paraId="5D72C54E" w14:textId="77777777" w:rsidR="00377526" w:rsidRPr="003976B5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>Seniority</w:t>
            </w:r>
            <w:r w:rsidRPr="003976B5"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232" w:type="dxa"/>
            <w:shd w:val="clear" w:color="auto" w:fill="FFFFFF"/>
          </w:tcPr>
          <w:p w14:paraId="5D72C54F" w14:textId="77777777" w:rsidR="00377526" w:rsidRPr="003976B5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0" w14:textId="77777777" w:rsidR="00377526" w:rsidRPr="003976B5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Pr="003976B5">
              <w:rPr>
                <w:rStyle w:val="Appeldenotedefin"/>
                <w:rFonts w:ascii="Verdana" w:hAnsi="Verdana" w:cs="Calibri"/>
                <w:sz w:val="20"/>
                <w:lang w:val="en-GB"/>
              </w:rPr>
              <w:endnoteReference w:id="3"/>
            </w:r>
          </w:p>
        </w:tc>
        <w:tc>
          <w:tcPr>
            <w:tcW w:w="2157" w:type="dxa"/>
            <w:shd w:val="clear" w:color="auto" w:fill="FFFFFF"/>
          </w:tcPr>
          <w:p w14:paraId="5D72C551" w14:textId="77777777" w:rsidR="00377526" w:rsidRPr="003976B5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3976B5" w14:paraId="5D72C557" w14:textId="77777777" w:rsidTr="00526FE9">
        <w:tc>
          <w:tcPr>
            <w:tcW w:w="2232" w:type="dxa"/>
            <w:shd w:val="clear" w:color="auto" w:fill="FFFFFF"/>
          </w:tcPr>
          <w:p w14:paraId="5D72C553" w14:textId="3FB99DAA" w:rsidR="00377526" w:rsidRPr="003976B5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 xml:space="preserve">Sex </w:t>
            </w:r>
            <w:r w:rsidRPr="003976B5">
              <w:rPr>
                <w:rFonts w:ascii="Verdana" w:hAnsi="Verdana" w:cs="Calibri"/>
                <w:sz w:val="20"/>
                <w:lang w:val="en-GB"/>
              </w:rPr>
              <w:t>[</w:t>
            </w:r>
            <w:r w:rsidRPr="003976B5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="00654677" w:rsidRPr="003976B5">
              <w:rPr>
                <w:rFonts w:ascii="Verdana" w:hAnsi="Verdana" w:cs="Calibri"/>
                <w:i/>
                <w:sz w:val="20"/>
                <w:lang w:val="en-GB"/>
              </w:rPr>
              <w:t>/Undefined</w:t>
            </w:r>
            <w:r w:rsidRPr="003976B5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232" w:type="dxa"/>
            <w:shd w:val="clear" w:color="auto" w:fill="FFFFFF"/>
          </w:tcPr>
          <w:p w14:paraId="5D72C554" w14:textId="77777777" w:rsidR="00377526" w:rsidRPr="003976B5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5" w14:textId="77777777" w:rsidR="00377526" w:rsidRPr="003976B5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sz w:val="20"/>
                <w:lang w:val="en-GB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157" w:type="dxa"/>
            <w:shd w:val="clear" w:color="auto" w:fill="FFFFFF"/>
          </w:tcPr>
          <w:p w14:paraId="5D72C556" w14:textId="78852F24" w:rsidR="00377526" w:rsidRPr="003976B5" w:rsidRDefault="004C6C10" w:rsidP="00A07EA6">
            <w:pPr>
              <w:ind w:right="-993"/>
              <w:jc w:val="left"/>
              <w:rPr>
                <w:rFonts w:ascii="Verdana" w:hAnsi="Verdana" w:cs="Arial"/>
                <w:b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2022/2023</w:t>
            </w:r>
          </w:p>
        </w:tc>
      </w:tr>
      <w:tr w:rsidR="00CC707F" w:rsidRPr="003976B5" w14:paraId="5D72C55C" w14:textId="77777777" w:rsidTr="00654677">
        <w:trPr>
          <w:trHeight w:val="276"/>
        </w:trPr>
        <w:tc>
          <w:tcPr>
            <w:tcW w:w="2232" w:type="dxa"/>
            <w:shd w:val="clear" w:color="auto" w:fill="FFFFFF"/>
          </w:tcPr>
          <w:p w14:paraId="5D72C558" w14:textId="77777777" w:rsidR="00CC707F" w:rsidRPr="003976B5" w:rsidRDefault="00CC707F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5B" w14:textId="77777777" w:rsidR="00CC707F" w:rsidRPr="003976B5" w:rsidRDefault="00CC707F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D72C55D" w14:textId="77777777" w:rsidR="00377526" w:rsidRPr="003976B5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D72C55E" w14:textId="77777777" w:rsidR="00377526" w:rsidRPr="003976B5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3976B5">
        <w:rPr>
          <w:rFonts w:ascii="Verdana" w:hAnsi="Verdana" w:cs="Arial"/>
          <w:b/>
          <w:color w:val="002060"/>
          <w:szCs w:val="24"/>
          <w:lang w:val="en-GB"/>
        </w:rPr>
        <w:t>The Sending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193"/>
        <w:gridCol w:w="2340"/>
        <w:gridCol w:w="2104"/>
        <w:gridCol w:w="2135"/>
      </w:tblGrid>
      <w:tr w:rsidR="00887CE1" w:rsidRPr="003976B5" w14:paraId="5D72C563" w14:textId="77777777" w:rsidTr="00E074E8">
        <w:trPr>
          <w:trHeight w:val="371"/>
        </w:trPr>
        <w:tc>
          <w:tcPr>
            <w:tcW w:w="2232" w:type="dxa"/>
            <w:shd w:val="clear" w:color="auto" w:fill="FFFFFF"/>
          </w:tcPr>
          <w:p w14:paraId="5D72C55F" w14:textId="77777777" w:rsidR="00887CE1" w:rsidRPr="003976B5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412" w:type="dxa"/>
            <w:shd w:val="clear" w:color="auto" w:fill="FFFFFF"/>
          </w:tcPr>
          <w:p w14:paraId="5D72C560" w14:textId="03946D9C" w:rsidR="00887CE1" w:rsidRPr="003976B5" w:rsidRDefault="00887CE1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127" w:type="dxa"/>
            <w:vMerge w:val="restart"/>
            <w:shd w:val="clear" w:color="auto" w:fill="FFFFFF"/>
          </w:tcPr>
          <w:p w14:paraId="5D72C561" w14:textId="6A35BDA1" w:rsidR="00887CE1" w:rsidRPr="003976B5" w:rsidRDefault="00526FE9" w:rsidP="00526FE9">
            <w:pPr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F61176" w:rsidRPr="003976B5">
              <w:rPr>
                <w:rFonts w:ascii="Verdana" w:hAnsi="Verdana" w:cs="Arial"/>
                <w:sz w:val="20"/>
                <w:lang w:val="en-GB"/>
              </w:rPr>
              <w:br/>
            </w:r>
            <w:r w:rsidRPr="003976B5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14:paraId="5D72C562" w14:textId="5BEFFA71" w:rsidR="00887CE1" w:rsidRPr="003976B5" w:rsidRDefault="00E074E8" w:rsidP="00526FE9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0215</w:t>
            </w:r>
            <w:r w:rsidRPr="003976B5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br/>
              <w:t>Performing Arts</w:t>
            </w:r>
            <w:r w:rsidRPr="003976B5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br/>
              <w:t>and Drama</w:t>
            </w:r>
          </w:p>
        </w:tc>
      </w:tr>
      <w:tr w:rsidR="00887CE1" w:rsidRPr="003976B5" w14:paraId="5D72C56A" w14:textId="77777777" w:rsidTr="00E074E8">
        <w:trPr>
          <w:trHeight w:val="371"/>
        </w:trPr>
        <w:tc>
          <w:tcPr>
            <w:tcW w:w="2232" w:type="dxa"/>
            <w:shd w:val="clear" w:color="auto" w:fill="FFFFFF"/>
          </w:tcPr>
          <w:p w14:paraId="5D72C564" w14:textId="3BB4CB4D" w:rsidR="00887CE1" w:rsidRPr="003976B5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>Erasmus code</w:t>
            </w:r>
            <w:r w:rsidR="00D302B8" w:rsidRPr="003976B5"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4"/>
            </w:r>
            <w:r w:rsidRPr="003976B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D72C565" w14:textId="77777777" w:rsidR="00887CE1" w:rsidRPr="003976B5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3976B5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D72C566" w14:textId="77777777" w:rsidR="00887CE1" w:rsidRPr="003976B5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3976B5" w:rsidDel="00E74C82">
              <w:rPr>
                <w:rFonts w:ascii="Verdana" w:hAnsi="Verdana" w:cs="Arial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412" w:type="dxa"/>
            <w:shd w:val="clear" w:color="auto" w:fill="FFFFFF"/>
          </w:tcPr>
          <w:p w14:paraId="5D72C567" w14:textId="703DB743" w:rsidR="00887CE1" w:rsidRPr="003976B5" w:rsidRDefault="00887CE1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127" w:type="dxa"/>
            <w:vMerge/>
            <w:shd w:val="clear" w:color="auto" w:fill="FFFFFF"/>
          </w:tcPr>
          <w:p w14:paraId="5D72C568" w14:textId="77777777" w:rsidR="00887CE1" w:rsidRPr="003976B5" w:rsidRDefault="00887CE1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14:paraId="5D72C569" w14:textId="77777777" w:rsidR="00887CE1" w:rsidRPr="003976B5" w:rsidRDefault="00887CE1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3976B5" w14:paraId="5D72C56F" w14:textId="77777777" w:rsidTr="00E074E8">
        <w:trPr>
          <w:trHeight w:val="559"/>
        </w:trPr>
        <w:tc>
          <w:tcPr>
            <w:tcW w:w="2232" w:type="dxa"/>
            <w:shd w:val="clear" w:color="auto" w:fill="FFFFFF"/>
          </w:tcPr>
          <w:p w14:paraId="5D72C56B" w14:textId="77777777" w:rsidR="00377526" w:rsidRPr="003976B5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412" w:type="dxa"/>
            <w:shd w:val="clear" w:color="auto" w:fill="FFFFFF"/>
          </w:tcPr>
          <w:p w14:paraId="5D72C56C" w14:textId="0AAC6B05" w:rsidR="00377526" w:rsidRPr="003976B5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fr-BE"/>
              </w:rPr>
            </w:pPr>
          </w:p>
        </w:tc>
        <w:tc>
          <w:tcPr>
            <w:tcW w:w="2127" w:type="dxa"/>
            <w:shd w:val="clear" w:color="auto" w:fill="FFFFFF"/>
          </w:tcPr>
          <w:p w14:paraId="5D72C56D" w14:textId="77777777" w:rsidR="00377526" w:rsidRPr="003976B5" w:rsidRDefault="00377526" w:rsidP="00A07EA6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3976B5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 w:rsidRPr="003976B5"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5"/>
            </w:r>
          </w:p>
        </w:tc>
        <w:tc>
          <w:tcPr>
            <w:tcW w:w="2157" w:type="dxa"/>
            <w:shd w:val="clear" w:color="auto" w:fill="FFFFFF"/>
          </w:tcPr>
          <w:p w14:paraId="5D72C56E" w14:textId="4830F16D" w:rsidR="00377526" w:rsidRPr="003976B5" w:rsidRDefault="00377526" w:rsidP="00E074E8">
            <w:pPr>
              <w:ind w:right="-993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3976B5" w14:paraId="5D72C574" w14:textId="77777777" w:rsidTr="00E074E8">
        <w:tc>
          <w:tcPr>
            <w:tcW w:w="2232" w:type="dxa"/>
            <w:shd w:val="clear" w:color="auto" w:fill="FFFFFF"/>
          </w:tcPr>
          <w:p w14:paraId="5D72C570" w14:textId="77777777" w:rsidR="00377526" w:rsidRPr="003976B5" w:rsidRDefault="00377526" w:rsidP="00C17AB2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3976B5">
              <w:rPr>
                <w:rFonts w:ascii="Verdana" w:hAnsi="Verdana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412" w:type="dxa"/>
            <w:shd w:val="clear" w:color="auto" w:fill="FFFFFF"/>
          </w:tcPr>
          <w:p w14:paraId="5D72C571" w14:textId="13926507" w:rsidR="00377526" w:rsidRPr="003976B5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127" w:type="dxa"/>
            <w:shd w:val="clear" w:color="auto" w:fill="FFFFFF"/>
          </w:tcPr>
          <w:p w14:paraId="5D72C572" w14:textId="77777777" w:rsidR="00377526" w:rsidRPr="003976B5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3976B5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3976B5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3976B5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D72C573" w14:textId="723A7895" w:rsidR="00377526" w:rsidRPr="003976B5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5D72C575" w14:textId="77777777" w:rsidR="00377526" w:rsidRPr="003976B5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fr-BE"/>
        </w:rPr>
      </w:pPr>
    </w:p>
    <w:p w14:paraId="5D72C576" w14:textId="3FC11E57" w:rsidR="00377526" w:rsidRPr="003976B5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3976B5">
        <w:rPr>
          <w:rFonts w:ascii="Verdana" w:hAnsi="Verdana" w:cs="Arial"/>
          <w:b/>
          <w:color w:val="002060"/>
          <w:szCs w:val="24"/>
          <w:lang w:val="en-GB"/>
        </w:rPr>
        <w:t>The Receiving Institution / Enterprise</w:t>
      </w:r>
      <w:r w:rsidR="009F2721" w:rsidRPr="003976B5">
        <w:rPr>
          <w:rStyle w:val="Appeldenotedefin"/>
          <w:rFonts w:ascii="Verdana" w:hAnsi="Verdana" w:cs="Arial"/>
          <w:b/>
          <w:color w:val="002060"/>
          <w:szCs w:val="24"/>
          <w:lang w:val="en-GB"/>
        </w:rPr>
        <w:endnoteReference w:id="6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177"/>
        <w:gridCol w:w="2154"/>
        <w:gridCol w:w="2301"/>
        <w:gridCol w:w="2140"/>
      </w:tblGrid>
      <w:tr w:rsidR="00D97FE7" w:rsidRPr="003976B5" w14:paraId="5D72C57C" w14:textId="77777777" w:rsidTr="00BE7FD7">
        <w:trPr>
          <w:trHeight w:val="371"/>
        </w:trPr>
        <w:tc>
          <w:tcPr>
            <w:tcW w:w="2232" w:type="dxa"/>
            <w:shd w:val="clear" w:color="auto" w:fill="FFFFFF"/>
          </w:tcPr>
          <w:p w14:paraId="5D72C577" w14:textId="77777777" w:rsidR="00D97FE7" w:rsidRPr="003976B5" w:rsidRDefault="00D97FE7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 xml:space="preserve">Name 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7B" w14:textId="28C4A64F" w:rsidR="00D97FE7" w:rsidRPr="00DC0DAC" w:rsidRDefault="00DC0DAC" w:rsidP="00DC0DAC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proofErr w:type="spellStart"/>
            <w:r w:rsidRPr="00DC0DAC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Akademia</w:t>
            </w:r>
            <w:proofErr w:type="spellEnd"/>
            <w:r w:rsidRPr="00DC0DAC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 xml:space="preserve"> </w:t>
            </w:r>
            <w:proofErr w:type="spellStart"/>
            <w:r w:rsidRPr="00DC0DAC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Muzyczna</w:t>
            </w:r>
            <w:proofErr w:type="spellEnd"/>
            <w:r w:rsidRPr="00DC0DAC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 xml:space="preserve"> </w:t>
            </w:r>
            <w:proofErr w:type="spellStart"/>
            <w:r w:rsidRPr="00DC0DAC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im</w:t>
            </w:r>
            <w:proofErr w:type="spellEnd"/>
            <w:r w:rsidRPr="00DC0DAC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 xml:space="preserve">. </w:t>
            </w:r>
            <w:proofErr w:type="spellStart"/>
            <w:r w:rsidRPr="00DC0DAC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Stanisława</w:t>
            </w:r>
            <w:proofErr w:type="spellEnd"/>
            <w:r w:rsidRPr="00DC0DAC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 xml:space="preserve"> </w:t>
            </w:r>
            <w:proofErr w:type="spellStart"/>
            <w:r w:rsidRPr="00DC0DAC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Moniuszki</w:t>
            </w:r>
            <w:proofErr w:type="spellEnd"/>
            <w:r w:rsidRPr="00DC0DAC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 xml:space="preserve"> w </w:t>
            </w:r>
            <w:proofErr w:type="spellStart"/>
            <w:r w:rsidRPr="00DC0DAC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Gdańsku</w:t>
            </w:r>
            <w:proofErr w:type="spellEnd"/>
          </w:p>
        </w:tc>
      </w:tr>
      <w:tr w:rsidR="00377526" w:rsidRPr="003976B5" w14:paraId="5D72C583" w14:textId="77777777" w:rsidTr="0074765D">
        <w:trPr>
          <w:trHeight w:val="851"/>
        </w:trPr>
        <w:tc>
          <w:tcPr>
            <w:tcW w:w="2232" w:type="dxa"/>
            <w:shd w:val="clear" w:color="auto" w:fill="FFFFFF"/>
          </w:tcPr>
          <w:p w14:paraId="5D72C57D" w14:textId="77777777" w:rsidR="00377526" w:rsidRPr="003976B5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 xml:space="preserve">Erasmus code </w:t>
            </w:r>
          </w:p>
          <w:p w14:paraId="5D72C57F" w14:textId="603CC984" w:rsidR="00377526" w:rsidRPr="003976B5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3976B5">
              <w:rPr>
                <w:rFonts w:ascii="Verdana" w:hAnsi="Verdana" w:cs="Arial"/>
                <w:sz w:val="16"/>
                <w:szCs w:val="16"/>
                <w:lang w:val="en-GB"/>
              </w:rPr>
              <w:t>(if applicable</w:t>
            </w:r>
            <w:r w:rsidR="0074765D" w:rsidRPr="003976B5">
              <w:rPr>
                <w:rFonts w:ascii="Verdana" w:hAnsi="Verdana" w:cs="Arial"/>
                <w:sz w:val="16"/>
                <w:szCs w:val="16"/>
                <w:lang w:val="en-GB"/>
              </w:rPr>
              <w:t>)</w:t>
            </w:r>
          </w:p>
        </w:tc>
        <w:tc>
          <w:tcPr>
            <w:tcW w:w="2232" w:type="dxa"/>
            <w:shd w:val="clear" w:color="auto" w:fill="FFFFFF"/>
          </w:tcPr>
          <w:p w14:paraId="5D72C580" w14:textId="49190547" w:rsidR="00377526" w:rsidRPr="003976B5" w:rsidRDefault="004C6C10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color w:val="002060"/>
                <w:sz w:val="20"/>
                <w:lang w:val="en-GB"/>
              </w:rPr>
              <w:t>PL GDANSK 04</w:t>
            </w:r>
          </w:p>
        </w:tc>
        <w:tc>
          <w:tcPr>
            <w:tcW w:w="2307" w:type="dxa"/>
            <w:shd w:val="clear" w:color="auto" w:fill="FFFFFF"/>
          </w:tcPr>
          <w:p w14:paraId="5D72C581" w14:textId="6BA90128" w:rsidR="00377526" w:rsidRPr="003976B5" w:rsidRDefault="009F32D0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377526" w:rsidRPr="003976B5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shd w:val="clear" w:color="auto" w:fill="FFFFFF"/>
          </w:tcPr>
          <w:p w14:paraId="5D72C582" w14:textId="72EC1C02" w:rsidR="00377526" w:rsidRPr="003976B5" w:rsidRDefault="0074765D" w:rsidP="0074765D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0215</w:t>
            </w:r>
            <w:r w:rsidRPr="003976B5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br/>
              <w:t>Performing Arts</w:t>
            </w:r>
            <w:r w:rsidRPr="003976B5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br/>
              <w:t>and Drama</w:t>
            </w:r>
          </w:p>
        </w:tc>
      </w:tr>
      <w:tr w:rsidR="00377526" w:rsidRPr="003976B5" w14:paraId="5D72C588" w14:textId="77777777" w:rsidTr="00526FE9">
        <w:trPr>
          <w:trHeight w:val="559"/>
        </w:trPr>
        <w:tc>
          <w:tcPr>
            <w:tcW w:w="2232" w:type="dxa"/>
            <w:shd w:val="clear" w:color="auto" w:fill="FFFFFF"/>
          </w:tcPr>
          <w:p w14:paraId="5D72C584" w14:textId="77777777" w:rsidR="00377526" w:rsidRPr="003976B5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32" w:type="dxa"/>
            <w:shd w:val="clear" w:color="auto" w:fill="FFFFFF"/>
          </w:tcPr>
          <w:p w14:paraId="5D72C585" w14:textId="2B140CC4" w:rsidR="00377526" w:rsidRPr="003976B5" w:rsidRDefault="003976B5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proofErr w:type="spellStart"/>
            <w:r w:rsidRPr="003976B5">
              <w:rPr>
                <w:rFonts w:ascii="Verdana" w:hAnsi="Verdana" w:cs="Arial"/>
                <w:color w:val="002060"/>
                <w:sz w:val="20"/>
                <w:lang w:val="en-GB"/>
              </w:rPr>
              <w:t>Łąkowa</w:t>
            </w:r>
            <w:proofErr w:type="spellEnd"/>
            <w:r w:rsidRPr="003976B5">
              <w:rPr>
                <w:rFonts w:ascii="Verdana" w:hAnsi="Verdana" w:cs="Arial"/>
                <w:color w:val="002060"/>
                <w:sz w:val="20"/>
                <w:lang w:val="en-GB"/>
              </w:rPr>
              <w:t xml:space="preserve"> 1-2, 80-743</w:t>
            </w:r>
            <w:r>
              <w:rPr>
                <w:rStyle w:val="speaker-designaition"/>
              </w:rPr>
              <w:t xml:space="preserve"> </w:t>
            </w:r>
            <w:r>
              <w:rPr>
                <w:rStyle w:val="speaker-designaition"/>
              </w:rPr>
              <w:br/>
            </w:r>
            <w:r>
              <w:rPr>
                <w:rFonts w:ascii="Verdana" w:hAnsi="Verdana" w:cs="Arial"/>
                <w:color w:val="002060"/>
                <w:sz w:val="20"/>
                <w:lang w:val="en-GB"/>
              </w:rPr>
              <w:t>Gdansk</w:t>
            </w:r>
          </w:p>
        </w:tc>
        <w:tc>
          <w:tcPr>
            <w:tcW w:w="2307" w:type="dxa"/>
            <w:shd w:val="clear" w:color="auto" w:fill="FFFFFF"/>
          </w:tcPr>
          <w:p w14:paraId="5D72C586" w14:textId="77777777" w:rsidR="00377526" w:rsidRPr="003976B5" w:rsidRDefault="00377526" w:rsidP="00A07EA6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3976B5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14:paraId="5D72C587" w14:textId="6877EED6" w:rsidR="00377526" w:rsidRPr="003976B5" w:rsidRDefault="003976B5" w:rsidP="003976B5">
            <w:pPr>
              <w:ind w:right="-993"/>
              <w:jc w:val="left"/>
              <w:rPr>
                <w:rFonts w:ascii="Verdana" w:hAnsi="Verdana" w:cs="Arial"/>
                <w:b/>
                <w:sz w:val="20"/>
                <w:lang w:val="en-GB"/>
              </w:rPr>
            </w:pPr>
            <w:proofErr w:type="spellStart"/>
            <w:r w:rsidRPr="00DC0DAC">
              <w:rPr>
                <w:rFonts w:ascii="Verdana" w:hAnsi="Verdana" w:cs="Arial"/>
                <w:color w:val="002060"/>
                <w:sz w:val="20"/>
                <w:lang w:val="en-GB"/>
              </w:rPr>
              <w:t>Poland</w:t>
            </w:r>
            <w:proofErr w:type="spellEnd"/>
          </w:p>
        </w:tc>
      </w:tr>
      <w:tr w:rsidR="00377526" w:rsidRPr="003976B5" w14:paraId="5D72C58D" w14:textId="77777777" w:rsidTr="00526FE9">
        <w:tc>
          <w:tcPr>
            <w:tcW w:w="2232" w:type="dxa"/>
            <w:shd w:val="clear" w:color="auto" w:fill="FFFFFF"/>
          </w:tcPr>
          <w:p w14:paraId="5D72C589" w14:textId="4EFF8607" w:rsidR="00377526" w:rsidRPr="003976B5" w:rsidRDefault="00377526" w:rsidP="00893FA3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>Contact</w:t>
            </w:r>
            <w:r w:rsidR="0074765D" w:rsidRPr="003976B5">
              <w:rPr>
                <w:rFonts w:ascii="Verdana" w:hAnsi="Verdana" w:cs="Arial"/>
                <w:sz w:val="20"/>
                <w:lang w:val="en-GB"/>
              </w:rPr>
              <w:t xml:space="preserve"> Erasmus </w:t>
            </w:r>
            <w:r w:rsidR="0074765D" w:rsidRPr="003976B5">
              <w:rPr>
                <w:rFonts w:ascii="Verdana" w:hAnsi="Verdana" w:cs="Arial"/>
                <w:sz w:val="20"/>
                <w:lang w:val="en-GB"/>
              </w:rPr>
              <w:br/>
              <w:t>coordinator</w:t>
            </w:r>
            <w:r w:rsidRPr="003976B5">
              <w:rPr>
                <w:rFonts w:ascii="Verdana" w:hAnsi="Verdana" w:cs="Arial"/>
                <w:sz w:val="20"/>
                <w:lang w:val="en-GB"/>
              </w:rPr>
              <w:t>,</w:t>
            </w:r>
            <w:r w:rsidRPr="003976B5">
              <w:rPr>
                <w:rFonts w:ascii="Verdana" w:hAnsi="Verdana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232" w:type="dxa"/>
            <w:shd w:val="clear" w:color="auto" w:fill="FFFFFF"/>
          </w:tcPr>
          <w:p w14:paraId="5D72C58A" w14:textId="5FEC3EE5" w:rsidR="00377526" w:rsidRPr="003976B5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B" w14:textId="60B0B3A9" w:rsidR="00377526" w:rsidRPr="003976B5" w:rsidRDefault="0074765D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 xml:space="preserve">Contact Erasmus </w:t>
            </w:r>
            <w:r w:rsidRPr="003976B5">
              <w:rPr>
                <w:rFonts w:ascii="Verdana" w:hAnsi="Verdana" w:cs="Arial"/>
                <w:sz w:val="20"/>
                <w:lang w:val="en-GB"/>
              </w:rPr>
              <w:br/>
              <w:t>coordinator,</w:t>
            </w:r>
            <w:r w:rsidR="00377526" w:rsidRPr="003976B5">
              <w:rPr>
                <w:rFonts w:ascii="Verdana" w:hAnsi="Verdana" w:cs="Arial"/>
                <w:sz w:val="20"/>
                <w:lang w:val="fr-BE"/>
              </w:rPr>
              <w:br/>
              <w:t>e-mail</w:t>
            </w:r>
          </w:p>
        </w:tc>
        <w:tc>
          <w:tcPr>
            <w:tcW w:w="2157" w:type="dxa"/>
            <w:shd w:val="clear" w:color="auto" w:fill="FFFFFF"/>
          </w:tcPr>
          <w:p w14:paraId="5D72C58C" w14:textId="60AB6F41" w:rsidR="00377526" w:rsidRPr="003976B5" w:rsidRDefault="00DC0DAC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>
              <w:rPr>
                <w:rFonts w:ascii="Verdana" w:hAnsi="Verdana" w:cs="Arial"/>
                <w:b/>
                <w:color w:val="002060"/>
                <w:sz w:val="20"/>
                <w:lang w:val="fr-BE"/>
              </w:rPr>
              <w:t>International@</w:t>
            </w:r>
            <w:r>
              <w:rPr>
                <w:rFonts w:ascii="Verdana" w:hAnsi="Verdana" w:cs="Arial"/>
                <w:b/>
                <w:color w:val="002060"/>
                <w:sz w:val="20"/>
                <w:lang w:val="fr-BE"/>
              </w:rPr>
              <w:br/>
              <w:t>amuz.gda.pl</w:t>
            </w:r>
          </w:p>
        </w:tc>
      </w:tr>
      <w:tr w:rsidR="00377526" w:rsidRPr="003976B5" w14:paraId="5D72C594" w14:textId="77777777" w:rsidTr="00654677">
        <w:trPr>
          <w:trHeight w:val="518"/>
        </w:trPr>
        <w:tc>
          <w:tcPr>
            <w:tcW w:w="2232" w:type="dxa"/>
            <w:shd w:val="clear" w:color="auto" w:fill="FFFFFF"/>
          </w:tcPr>
          <w:p w14:paraId="5D72C58E" w14:textId="77777777" w:rsidR="00377526" w:rsidRPr="003976B5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>Type of enterprise:</w:t>
            </w:r>
          </w:p>
          <w:p w14:paraId="5D72C590" w14:textId="7047F042" w:rsidR="00377526" w:rsidRPr="003976B5" w:rsidRDefault="001A5D45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3976B5" w:rsidDel="001A5D4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2232" w:type="dxa"/>
            <w:shd w:val="clear" w:color="auto" w:fill="FFFFFF"/>
          </w:tcPr>
          <w:p w14:paraId="5D72C591" w14:textId="03243B12" w:rsidR="00377526" w:rsidRPr="003976B5" w:rsidRDefault="00836A80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color w:val="002060"/>
                <w:sz w:val="20"/>
                <w:lang w:val="en-GB"/>
              </w:rPr>
              <w:t>HMEI</w:t>
            </w:r>
          </w:p>
        </w:tc>
        <w:tc>
          <w:tcPr>
            <w:tcW w:w="2307" w:type="dxa"/>
            <w:shd w:val="clear" w:color="auto" w:fill="FFFFFF"/>
          </w:tcPr>
          <w:p w14:paraId="192BF082" w14:textId="20B725B8" w:rsidR="00D97FE7" w:rsidRPr="003976B5" w:rsidRDefault="00D97FE7" w:rsidP="00D97FE7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3976B5">
              <w:rPr>
                <w:rFonts w:ascii="Verdana" w:hAnsi="Verdana" w:cs="Arial"/>
                <w:sz w:val="20"/>
                <w:lang w:val="en-GB"/>
              </w:rPr>
              <w:t xml:space="preserve">Size of enterprise </w:t>
            </w:r>
          </w:p>
          <w:p w14:paraId="5D72C592" w14:textId="7E44EFF9" w:rsidR="004C7388" w:rsidRPr="003976B5" w:rsidRDefault="00D97FE7" w:rsidP="004C7388">
            <w:pPr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3976B5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157" w:type="dxa"/>
            <w:shd w:val="clear" w:color="auto" w:fill="FFFFFF"/>
          </w:tcPr>
          <w:p w14:paraId="0A24C3A1" w14:textId="5E0B1135" w:rsidR="00E915B6" w:rsidRPr="003976B5" w:rsidRDefault="00470248" w:rsidP="00526FE9">
            <w:pPr>
              <w:spacing w:after="12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20119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952" w:rsidRPr="003976B5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E915B6" w:rsidRPr="003976B5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5D72C593" w14:textId="09308765" w:rsidR="00377526" w:rsidRPr="003976B5" w:rsidRDefault="00470248" w:rsidP="00526FE9">
            <w:pPr>
              <w:spacing w:after="12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1176" w:rsidRPr="003976B5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☒</w:t>
                </w:r>
              </w:sdtContent>
            </w:sdt>
            <w:r w:rsidR="00E915B6" w:rsidRPr="003976B5">
              <w:rPr>
                <w:rFonts w:ascii="Verdana" w:hAnsi="Verdana" w:cs="Arial"/>
                <w:sz w:val="16"/>
                <w:szCs w:val="16"/>
                <w:lang w:val="en-GB"/>
              </w:rPr>
              <w:t>&gt;250 employees</w:t>
            </w:r>
          </w:p>
        </w:tc>
      </w:tr>
    </w:tbl>
    <w:p w14:paraId="5D72C597" w14:textId="5ABB528F" w:rsidR="00967A21" w:rsidRPr="003976B5" w:rsidRDefault="00967A21" w:rsidP="00967A21">
      <w:pPr>
        <w:pStyle w:val="Titre4"/>
        <w:keepNext w:val="0"/>
        <w:numPr>
          <w:ilvl w:val="0"/>
          <w:numId w:val="0"/>
        </w:numPr>
        <w:jc w:val="left"/>
        <w:rPr>
          <w:rFonts w:ascii="Verdana" w:hAnsi="Verdana" w:cs="Arial"/>
          <w:sz w:val="12"/>
          <w:szCs w:val="12"/>
          <w:lang w:val="en-GB"/>
        </w:rPr>
      </w:pPr>
      <w:r w:rsidRPr="003976B5">
        <w:rPr>
          <w:rFonts w:ascii="Verdana" w:hAnsi="Verdana" w:cs="Arial"/>
          <w:sz w:val="12"/>
          <w:szCs w:val="12"/>
          <w:lang w:val="en-GB"/>
        </w:rPr>
        <w:t>For guidelines, please lo</w:t>
      </w:r>
      <w:r w:rsidR="002C6870" w:rsidRPr="003976B5">
        <w:rPr>
          <w:rFonts w:ascii="Verdana" w:hAnsi="Verdana" w:cs="Arial"/>
          <w:sz w:val="12"/>
          <w:szCs w:val="12"/>
          <w:lang w:val="en-GB"/>
        </w:rPr>
        <w:t>ok at the end notes on page 3.</w:t>
      </w:r>
    </w:p>
    <w:p w14:paraId="19919A95" w14:textId="7E5AE98D" w:rsidR="00F550D9" w:rsidRPr="003976B5" w:rsidRDefault="00377526" w:rsidP="00F550D9">
      <w:pPr>
        <w:pStyle w:val="Titre4"/>
        <w:keepNext w:val="0"/>
        <w:numPr>
          <w:ilvl w:val="0"/>
          <w:numId w:val="0"/>
        </w:numPr>
        <w:jc w:val="left"/>
        <w:rPr>
          <w:rFonts w:ascii="Verdana" w:hAnsi="Verdana" w:cs="Calibri"/>
          <w:b/>
          <w:color w:val="002060"/>
          <w:sz w:val="28"/>
          <w:lang w:val="en-GB"/>
        </w:rPr>
      </w:pPr>
      <w:r w:rsidRPr="003976B5">
        <w:rPr>
          <w:rFonts w:ascii="Verdana" w:hAnsi="Verdana" w:cs="Calibri"/>
          <w:b/>
          <w:color w:val="002060"/>
          <w:sz w:val="28"/>
          <w:lang w:val="en-GB"/>
        </w:rPr>
        <w:br w:type="page"/>
      </w:r>
      <w:r w:rsidRPr="003976B5">
        <w:rPr>
          <w:rFonts w:ascii="Verdana" w:hAnsi="Verdana" w:cs="Calibri"/>
          <w:b/>
          <w:color w:val="002060"/>
          <w:sz w:val="28"/>
          <w:lang w:val="en-GB"/>
        </w:rPr>
        <w:lastRenderedPageBreak/>
        <w:t>Section to be completed BEFORE THE MOBILITY</w:t>
      </w:r>
    </w:p>
    <w:p w14:paraId="5D72C59C" w14:textId="4C733232" w:rsidR="004F2CA0" w:rsidRPr="003976B5" w:rsidRDefault="00377526" w:rsidP="004A4118">
      <w:pPr>
        <w:pStyle w:val="Titre4"/>
        <w:keepNext w:val="0"/>
        <w:numPr>
          <w:ilvl w:val="0"/>
          <w:numId w:val="0"/>
        </w:numPr>
        <w:tabs>
          <w:tab w:val="left" w:pos="426"/>
        </w:tabs>
        <w:rPr>
          <w:lang w:val="en-GB"/>
        </w:rPr>
      </w:pPr>
      <w:r w:rsidRPr="003976B5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976B5">
        <w:rPr>
          <w:rFonts w:ascii="Verdana" w:hAnsi="Verdana" w:cs="Calibri"/>
          <w:b/>
          <w:color w:val="002060"/>
          <w:sz w:val="20"/>
          <w:lang w:val="en-GB"/>
        </w:rPr>
        <w:tab/>
        <w:t>PROPOSED MOBILITY PROGRAMME</w:t>
      </w:r>
    </w:p>
    <w:p w14:paraId="1C887271" w14:textId="6933039D" w:rsidR="003C59B7" w:rsidRPr="003976B5" w:rsidRDefault="003C59B7" w:rsidP="003C59B7">
      <w:pPr>
        <w:pStyle w:val="Text4"/>
        <w:ind w:left="0"/>
        <w:rPr>
          <w:rFonts w:ascii="Verdana" w:hAnsi="Verdana"/>
          <w:sz w:val="20"/>
          <w:lang w:val="en-GB"/>
        </w:rPr>
      </w:pPr>
      <w:r w:rsidRPr="003976B5">
        <w:rPr>
          <w:rFonts w:ascii="Verdana" w:hAnsi="Verdana"/>
          <w:sz w:val="20"/>
          <w:lang w:val="en-GB"/>
        </w:rPr>
        <w:t xml:space="preserve">Language of training: </w:t>
      </w:r>
      <w:r w:rsidR="004C6C10">
        <w:rPr>
          <w:rFonts w:ascii="Verdana" w:hAnsi="Verdana"/>
          <w:sz w:val="20"/>
          <w:lang w:val="en-GB"/>
        </w:rPr>
        <w:t>ENG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957B04" w14:paraId="5D72C59E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D72C59D" w14:textId="579492C9" w:rsidR="00D302B8" w:rsidRPr="00957B04" w:rsidRDefault="00377526" w:rsidP="00957B04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Verdana" w:hAnsi="Verdana" w:cs="Calibri"/>
                <w:b/>
                <w:sz w:val="20"/>
                <w:lang w:val="en-GB"/>
              </w:rPr>
            </w:pPr>
            <w:r w:rsidRPr="00957B04">
              <w:rPr>
                <w:rFonts w:ascii="Verdana" w:hAnsi="Verdana" w:cs="Calibri"/>
                <w:b/>
                <w:sz w:val="20"/>
                <w:lang w:val="en-GB"/>
              </w:rPr>
              <w:t>Overall objectives of the mobility</w:t>
            </w:r>
            <w:r w:rsidR="00957B04">
              <w:rPr>
                <w:rFonts w:ascii="Verdana" w:hAnsi="Verdana" w:cs="Calibri"/>
                <w:b/>
                <w:sz w:val="20"/>
                <w:lang w:val="en-GB"/>
              </w:rPr>
              <w:br/>
            </w:r>
            <w:r w:rsidR="00957B04">
              <w:rPr>
                <w:rFonts w:ascii="Verdana" w:hAnsi="Verdana" w:cs="Calibri"/>
                <w:b/>
                <w:sz w:val="20"/>
                <w:lang w:val="en-GB"/>
              </w:rPr>
              <w:br/>
            </w:r>
            <w:r w:rsidR="00957B04" w:rsidRPr="00D901D8">
              <w:rPr>
                <w:sz w:val="22"/>
                <w:lang w:val="en-US"/>
              </w:rPr>
              <w:t xml:space="preserve">The goal of the participation in the </w:t>
            </w:r>
            <w:proofErr w:type="spellStart"/>
            <w:r w:rsidR="00957B04" w:rsidRPr="00D901D8">
              <w:rPr>
                <w:sz w:val="22"/>
                <w:lang w:val="en-US"/>
              </w:rPr>
              <w:t>HarMA</w:t>
            </w:r>
            <w:proofErr w:type="spellEnd"/>
            <w:r w:rsidR="00957B04" w:rsidRPr="00D901D8">
              <w:rPr>
                <w:sz w:val="22"/>
                <w:lang w:val="en-US"/>
              </w:rPr>
              <w:t xml:space="preserve"> - Harmony and Music Analysis - Seminar Event</w:t>
            </w:r>
            <w:r w:rsidR="00957B04">
              <w:rPr>
                <w:sz w:val="22"/>
                <w:lang w:val="en-US"/>
              </w:rPr>
              <w:t xml:space="preserve"> 2023</w:t>
            </w:r>
            <w:r w:rsidR="00957B04" w:rsidRPr="00D901D8">
              <w:rPr>
                <w:sz w:val="22"/>
                <w:lang w:val="en-US"/>
              </w:rPr>
              <w:t xml:space="preserve"> is to bring the Theory, Harmony and Music Analysis Professors together to discuss about their Home Institutions' organization and </w:t>
            </w:r>
            <w:r w:rsidR="00957B04" w:rsidRPr="00D901D8">
              <w:rPr>
                <w:sz w:val="22"/>
                <w:lang w:val="en-US"/>
              </w:rPr>
              <w:t>specially</w:t>
            </w:r>
            <w:r w:rsidR="00957B04" w:rsidRPr="00D901D8">
              <w:rPr>
                <w:sz w:val="22"/>
                <w:lang w:val="en-US"/>
              </w:rPr>
              <w:t xml:space="preserve"> to share Educational and Pedagogical Practices experiences in these fields.</w:t>
            </w:r>
            <w:r w:rsidR="00957B04">
              <w:rPr>
                <w:sz w:val="22"/>
                <w:lang w:val="en-US"/>
              </w:rPr>
              <w:t xml:space="preserve"> It will be also the Final dissemination Event of the KA 2023 project </w:t>
            </w:r>
            <w:hyperlink r:id="rId11" w:history="1">
              <w:r w:rsidR="00957B04" w:rsidRPr="00957B04">
                <w:rPr>
                  <w:rStyle w:val="Lienhypertexte"/>
                  <w:sz w:val="22"/>
                  <w:lang w:val="en-US"/>
                </w:rPr>
                <w:t>harmaplus.eu</w:t>
              </w:r>
            </w:hyperlink>
            <w:r w:rsidR="00957B04">
              <w:rPr>
                <w:sz w:val="22"/>
                <w:lang w:val="en-US"/>
              </w:rPr>
              <w:t xml:space="preserve"> (</w:t>
            </w:r>
            <w:proofErr w:type="spellStart"/>
            <w:r w:rsidR="00957B04">
              <w:rPr>
                <w:sz w:val="22"/>
                <w:lang w:val="en-US"/>
              </w:rPr>
              <w:t>HarMA</w:t>
            </w:r>
            <w:proofErr w:type="spellEnd"/>
            <w:r w:rsidR="00957B04">
              <w:rPr>
                <w:sz w:val="22"/>
                <w:lang w:val="en-US"/>
              </w:rPr>
              <w:t>+)</w:t>
            </w:r>
          </w:p>
        </w:tc>
      </w:tr>
      <w:tr w:rsidR="00377526" w:rsidRPr="00957B04" w14:paraId="5D72C5A0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2C491DAB" w14:textId="144F0B7D" w:rsidR="00377526" w:rsidRPr="003976B5" w:rsidRDefault="00377526" w:rsidP="00836A8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Verdana" w:hAnsi="Verdana" w:cs="Calibri"/>
                <w:b/>
                <w:sz w:val="20"/>
                <w:lang w:val="fr-BE"/>
              </w:rPr>
            </w:pPr>
            <w:r w:rsidRPr="003976B5">
              <w:rPr>
                <w:rFonts w:ascii="Verdana" w:hAnsi="Verdana" w:cs="Calibri"/>
                <w:b/>
                <w:sz w:val="20"/>
                <w:lang w:val="fr-BE"/>
              </w:rPr>
              <w:t xml:space="preserve">Added value of the </w:t>
            </w:r>
            <w:proofErr w:type="spellStart"/>
            <w:r w:rsidRPr="003976B5">
              <w:rPr>
                <w:rFonts w:ascii="Verdana" w:hAnsi="Verdana" w:cs="Calibri"/>
                <w:b/>
                <w:sz w:val="20"/>
                <w:lang w:val="fr-BE"/>
              </w:rPr>
              <w:t>mobility</w:t>
            </w:r>
            <w:proofErr w:type="spellEnd"/>
            <w:r w:rsidRPr="003976B5">
              <w:rPr>
                <w:rFonts w:ascii="Verdana" w:hAnsi="Verdana" w:cs="Calibri"/>
                <w:b/>
                <w:sz w:val="20"/>
                <w:lang w:val="fr-BE"/>
              </w:rPr>
              <w:t xml:space="preserve"> (</w:t>
            </w:r>
            <w:r w:rsidR="00D97FE7" w:rsidRPr="003976B5">
              <w:rPr>
                <w:rFonts w:ascii="Verdana" w:hAnsi="Verdana" w:cs="Calibri"/>
                <w:b/>
                <w:sz w:val="20"/>
                <w:lang w:val="fr-BE"/>
              </w:rPr>
              <w:t xml:space="preserve">in the </w:t>
            </w:r>
            <w:proofErr w:type="spellStart"/>
            <w:r w:rsidR="00D97FE7" w:rsidRPr="003976B5">
              <w:rPr>
                <w:rFonts w:ascii="Verdana" w:hAnsi="Verdana" w:cs="Calibri"/>
                <w:b/>
                <w:sz w:val="20"/>
                <w:lang w:val="fr-BE"/>
              </w:rPr>
              <w:t>context</w:t>
            </w:r>
            <w:proofErr w:type="spellEnd"/>
            <w:r w:rsidR="00D97FE7" w:rsidRPr="003976B5">
              <w:rPr>
                <w:rFonts w:ascii="Verdana" w:hAnsi="Verdana" w:cs="Calibri"/>
                <w:b/>
                <w:sz w:val="20"/>
                <w:lang w:val="fr-BE"/>
              </w:rPr>
              <w:t xml:space="preserve"> of the modernisation and internationalisation </w:t>
            </w:r>
            <w:proofErr w:type="spellStart"/>
            <w:r w:rsidR="00D97FE7" w:rsidRPr="003976B5">
              <w:rPr>
                <w:rFonts w:ascii="Verdana" w:hAnsi="Verdana" w:cs="Calibri"/>
                <w:b/>
                <w:sz w:val="20"/>
                <w:lang w:val="fr-BE"/>
              </w:rPr>
              <w:t>strategies</w:t>
            </w:r>
            <w:proofErr w:type="spellEnd"/>
            <w:r w:rsidR="00D97FE7" w:rsidRPr="003976B5">
              <w:rPr>
                <w:rFonts w:ascii="Verdana" w:hAnsi="Verdana" w:cs="Calibri"/>
                <w:b/>
                <w:sz w:val="20"/>
                <w:lang w:val="fr-BE"/>
              </w:rPr>
              <w:t xml:space="preserve"> of </w:t>
            </w:r>
            <w:r w:rsidRPr="003976B5">
              <w:rPr>
                <w:rFonts w:ascii="Verdana" w:hAnsi="Verdana" w:cs="Calibri"/>
                <w:b/>
                <w:sz w:val="20"/>
                <w:lang w:val="fr-BE"/>
              </w:rPr>
              <w:t xml:space="preserve">the institutions </w:t>
            </w:r>
            <w:proofErr w:type="spellStart"/>
            <w:r w:rsidRPr="003976B5">
              <w:rPr>
                <w:rFonts w:ascii="Verdana" w:hAnsi="Verdana" w:cs="Calibri"/>
                <w:b/>
                <w:sz w:val="20"/>
                <w:lang w:val="fr-BE"/>
              </w:rPr>
              <w:t>involved</w:t>
            </w:r>
            <w:proofErr w:type="spellEnd"/>
            <w:r w:rsidRPr="003976B5">
              <w:rPr>
                <w:rFonts w:ascii="Verdana" w:hAnsi="Verdana" w:cs="Calibri"/>
                <w:b/>
                <w:sz w:val="20"/>
                <w:lang w:val="fr-BE"/>
              </w:rPr>
              <w:t>)</w:t>
            </w:r>
            <w:r w:rsidR="00836A80" w:rsidRPr="003976B5">
              <w:rPr>
                <w:rFonts w:ascii="Verdana" w:hAnsi="Verdana" w:cs="Calibri"/>
                <w:b/>
                <w:sz w:val="20"/>
                <w:lang w:val="fr-BE"/>
              </w:rPr>
              <w:t xml:space="preserve"> </w:t>
            </w:r>
          </w:p>
          <w:p w14:paraId="22268152" w14:textId="77777777" w:rsidR="00957B04" w:rsidRPr="00D901D8" w:rsidRDefault="00957B04" w:rsidP="00957B04">
            <w:pPr>
              <w:spacing w:before="240" w:after="120"/>
              <w:jc w:val="left"/>
              <w:rPr>
                <w:rFonts w:ascii="Verdana" w:hAnsi="Verdana" w:cs="Calibri"/>
                <w:sz w:val="18"/>
                <w:lang w:val="en-US"/>
              </w:rPr>
            </w:pPr>
            <w:r w:rsidRPr="00D901D8">
              <w:rPr>
                <w:sz w:val="22"/>
                <w:lang w:val="en-US"/>
              </w:rPr>
              <w:t xml:space="preserve">There will be three days of sharing experiences about these subjects, as well as introductory conferences, presentations, Training Sessions and </w:t>
            </w:r>
            <w:proofErr w:type="spellStart"/>
            <w:r w:rsidRPr="00D901D8">
              <w:rPr>
                <w:sz w:val="22"/>
                <w:lang w:val="en-US"/>
              </w:rPr>
              <w:t>rountable</w:t>
            </w:r>
            <w:proofErr w:type="spellEnd"/>
            <w:r w:rsidRPr="00D901D8">
              <w:rPr>
                <w:sz w:val="22"/>
                <w:lang w:val="en-US"/>
              </w:rPr>
              <w:t xml:space="preserve"> discussions.</w:t>
            </w:r>
            <w:r w:rsidRPr="00D901D8">
              <w:rPr>
                <w:bCs/>
                <w:sz w:val="22"/>
                <w:lang w:val="en-US"/>
              </w:rPr>
              <w:t xml:space="preserve"> They will be released in a post-event publication. </w:t>
            </w:r>
            <w:r w:rsidRPr="00D901D8">
              <w:rPr>
                <w:sz w:val="22"/>
                <w:lang w:val="en-US"/>
              </w:rPr>
              <w:t>The Seminar will also include cultural immersion in our famous Capital : visits to various Brussels museums, catered lunches and Coffee Break networking !</w:t>
            </w:r>
          </w:p>
          <w:p w14:paraId="39F5F4FF" w14:textId="3C4AF3C3" w:rsidR="008F1CA2" w:rsidRPr="00957B04" w:rsidRDefault="00957B04" w:rsidP="00957B04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A34F29">
              <w:rPr>
                <w:sz w:val="22"/>
                <w:lang w:val="en-US"/>
              </w:rPr>
              <w:t xml:space="preserve">The </w:t>
            </w:r>
            <w:r>
              <w:rPr>
                <w:sz w:val="22"/>
                <w:lang w:val="en-US"/>
              </w:rPr>
              <w:t xml:space="preserve">Conservatoire royal de </w:t>
            </w:r>
            <w:proofErr w:type="spellStart"/>
            <w:r>
              <w:rPr>
                <w:sz w:val="22"/>
                <w:lang w:val="en-US"/>
              </w:rPr>
              <w:t>Bruxelles</w:t>
            </w:r>
            <w:proofErr w:type="spellEnd"/>
            <w:r w:rsidRPr="00A34F29">
              <w:rPr>
                <w:sz w:val="22"/>
                <w:lang w:val="en-US"/>
              </w:rPr>
              <w:t xml:space="preserve"> launched </w:t>
            </w:r>
            <w:r>
              <w:rPr>
                <w:sz w:val="22"/>
                <w:lang w:val="en-US"/>
              </w:rPr>
              <w:t>this project</w:t>
            </w:r>
            <w:r w:rsidRPr="00A34F29">
              <w:rPr>
                <w:sz w:val="22"/>
                <w:lang w:val="en-US"/>
              </w:rPr>
              <w:t xml:space="preserve">, entitled </w:t>
            </w:r>
            <w:proofErr w:type="spellStart"/>
            <w:r>
              <w:rPr>
                <w:sz w:val="22"/>
                <w:lang w:val="en-US"/>
              </w:rPr>
              <w:t>HarMA</w:t>
            </w:r>
            <w:proofErr w:type="spellEnd"/>
            <w:r w:rsidRPr="00A34F29">
              <w:rPr>
                <w:sz w:val="22"/>
                <w:lang w:val="en-US"/>
              </w:rPr>
              <w:t>,</w:t>
            </w:r>
            <w:r>
              <w:rPr>
                <w:sz w:val="22"/>
                <w:lang w:val="en-US"/>
              </w:rPr>
              <w:t xml:space="preserve"> also</w:t>
            </w:r>
            <w:r w:rsidRPr="00A34F29">
              <w:rPr>
                <w:sz w:val="22"/>
                <w:lang w:val="en-US"/>
              </w:rPr>
              <w:t xml:space="preserve"> to explore the interwoven relationships between the </w:t>
            </w:r>
            <w:r w:rsidRPr="00A34F29">
              <w:rPr>
                <w:sz w:val="22"/>
                <w:lang w:val="en-US"/>
              </w:rPr>
              <w:t>internationalization</w:t>
            </w:r>
            <w:r w:rsidRPr="00A34F29">
              <w:rPr>
                <w:sz w:val="22"/>
                <w:lang w:val="en-US"/>
              </w:rPr>
              <w:t xml:space="preserve"> strategies of</w:t>
            </w:r>
            <w:r>
              <w:rPr>
                <w:sz w:val="22"/>
                <w:lang w:val="en-US"/>
              </w:rPr>
              <w:t xml:space="preserve"> </w:t>
            </w:r>
            <w:r w:rsidRPr="00A34F29">
              <w:rPr>
                <w:sz w:val="22"/>
                <w:lang w:val="en-US"/>
              </w:rPr>
              <w:t>governments and higher education institutions so as to help them face the range of challenges associated with</w:t>
            </w:r>
            <w:r>
              <w:rPr>
                <w:sz w:val="22"/>
                <w:lang w:val="en-US"/>
              </w:rPr>
              <w:t xml:space="preserve"> </w:t>
            </w:r>
            <w:r w:rsidRPr="00A34F29">
              <w:rPr>
                <w:sz w:val="22"/>
                <w:lang w:val="en-US"/>
              </w:rPr>
              <w:t>internationalization</w:t>
            </w:r>
            <w:r w:rsidRPr="00A34F29">
              <w:rPr>
                <w:sz w:val="22"/>
                <w:lang w:val="en-US"/>
              </w:rPr>
              <w:t>.</w:t>
            </w:r>
            <w:r>
              <w:rPr>
                <w:sz w:val="22"/>
                <w:lang w:val="en-US"/>
              </w:rPr>
              <w:t xml:space="preserve"> </w:t>
            </w:r>
            <w:r w:rsidRPr="00A34F29">
              <w:rPr>
                <w:sz w:val="22"/>
                <w:lang w:val="en-US"/>
              </w:rPr>
              <w:t xml:space="preserve">The project was based on </w:t>
            </w:r>
            <w:proofErr w:type="spellStart"/>
            <w:r>
              <w:rPr>
                <w:sz w:val="22"/>
                <w:lang w:val="en-US"/>
              </w:rPr>
              <w:t>un</w:t>
            </w:r>
            <w:r w:rsidRPr="00A34F29">
              <w:rPr>
                <w:sz w:val="22"/>
                <w:lang w:val="en-US"/>
              </w:rPr>
              <w:t>existing</w:t>
            </w:r>
            <w:proofErr w:type="spellEnd"/>
            <w:r w:rsidRPr="00A34F29">
              <w:rPr>
                <w:sz w:val="22"/>
                <w:lang w:val="en-US"/>
              </w:rPr>
              <w:t xml:space="preserve"> research and built on the accumulated knowledge and experience of</w:t>
            </w:r>
            <w:r>
              <w:rPr>
                <w:sz w:val="22"/>
                <w:lang w:val="en-US"/>
              </w:rPr>
              <w:t xml:space="preserve"> the speakers in the Seminar. The project will be interesting </w:t>
            </w:r>
            <w:r w:rsidRPr="00A34F29">
              <w:rPr>
                <w:sz w:val="22"/>
                <w:lang w:val="en-US"/>
              </w:rPr>
              <w:t xml:space="preserve">to share perspectives across institutions, governments and international </w:t>
            </w:r>
            <w:r w:rsidRPr="00A34F29">
              <w:rPr>
                <w:sz w:val="22"/>
                <w:lang w:val="en-US"/>
              </w:rPr>
              <w:t>organizations</w:t>
            </w:r>
            <w:r>
              <w:rPr>
                <w:sz w:val="22"/>
                <w:lang w:val="en-US"/>
              </w:rPr>
              <w:t>, to improve the Bilateral Agreements between the Arts Institutions</w:t>
            </w:r>
            <w:r w:rsidRPr="00A34F29">
              <w:rPr>
                <w:sz w:val="22"/>
                <w:lang w:val="en-US"/>
              </w:rPr>
              <w:t>.</w:t>
            </w:r>
          </w:p>
          <w:p w14:paraId="5D72C59F" w14:textId="78ACBD81" w:rsidR="00D302B8" w:rsidRPr="00957B04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957B04" w14:paraId="5D72C5A2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923DC92" w14:textId="79CFFFDC" w:rsidR="00D302B8" w:rsidRPr="003976B5" w:rsidRDefault="00377526" w:rsidP="00E534B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Verdana" w:hAnsi="Verdana" w:cs="Calibri"/>
                <w:b/>
                <w:sz w:val="20"/>
                <w:lang w:val="fr-BE"/>
              </w:rPr>
            </w:pPr>
            <w:proofErr w:type="spellStart"/>
            <w:r w:rsidRPr="003976B5">
              <w:rPr>
                <w:rFonts w:ascii="Verdana" w:hAnsi="Verdana" w:cs="Calibri"/>
                <w:b/>
                <w:sz w:val="20"/>
                <w:lang w:val="fr-BE"/>
              </w:rPr>
              <w:t>Activities</w:t>
            </w:r>
            <w:proofErr w:type="spellEnd"/>
            <w:r w:rsidRPr="003976B5">
              <w:rPr>
                <w:rFonts w:ascii="Verdana" w:hAnsi="Verdana" w:cs="Calibri"/>
                <w:b/>
                <w:sz w:val="20"/>
                <w:lang w:val="fr-BE"/>
              </w:rPr>
              <w:t xml:space="preserve"> to </w:t>
            </w:r>
            <w:proofErr w:type="spellStart"/>
            <w:r w:rsidRPr="003976B5">
              <w:rPr>
                <w:rFonts w:ascii="Verdana" w:hAnsi="Verdana" w:cs="Calibri"/>
                <w:b/>
                <w:sz w:val="20"/>
                <w:lang w:val="fr-BE"/>
              </w:rPr>
              <w:t>be</w:t>
            </w:r>
            <w:proofErr w:type="spellEnd"/>
            <w:r w:rsidRPr="003976B5">
              <w:rPr>
                <w:rFonts w:ascii="Verdana" w:hAnsi="Verdana" w:cs="Calibri"/>
                <w:b/>
                <w:sz w:val="20"/>
                <w:lang w:val="fr-BE"/>
              </w:rPr>
              <w:t xml:space="preserve"> </w:t>
            </w:r>
            <w:proofErr w:type="spellStart"/>
            <w:r w:rsidRPr="003976B5">
              <w:rPr>
                <w:rFonts w:ascii="Verdana" w:hAnsi="Verdana" w:cs="Calibri"/>
                <w:b/>
                <w:sz w:val="20"/>
                <w:lang w:val="fr-BE"/>
              </w:rPr>
              <w:t>carried</w:t>
            </w:r>
            <w:proofErr w:type="spellEnd"/>
            <w:r w:rsidRPr="003976B5">
              <w:rPr>
                <w:rFonts w:ascii="Verdana" w:hAnsi="Verdana" w:cs="Calibri"/>
                <w:b/>
                <w:sz w:val="20"/>
                <w:lang w:val="fr-BE"/>
              </w:rPr>
              <w:t xml:space="preserve"> out</w:t>
            </w:r>
            <w:r w:rsidR="00654677" w:rsidRPr="003976B5">
              <w:rPr>
                <w:rFonts w:ascii="Verdana" w:hAnsi="Verdana" w:cs="Calibri"/>
                <w:b/>
                <w:sz w:val="20"/>
                <w:lang w:val="fr-BE"/>
              </w:rPr>
              <w:t xml:space="preserve"> (</w:t>
            </w:r>
            <w:proofErr w:type="spellStart"/>
            <w:r w:rsidR="00654677" w:rsidRPr="003976B5">
              <w:rPr>
                <w:rFonts w:ascii="Verdana" w:hAnsi="Verdana" w:cs="Calibri"/>
                <w:b/>
                <w:sz w:val="20"/>
                <w:lang w:val="fr-BE"/>
              </w:rPr>
              <w:t>including</w:t>
            </w:r>
            <w:proofErr w:type="spellEnd"/>
            <w:r w:rsidR="00654677" w:rsidRPr="003976B5">
              <w:rPr>
                <w:rFonts w:ascii="Verdana" w:hAnsi="Verdana" w:cs="Calibri"/>
                <w:b/>
                <w:sz w:val="20"/>
                <w:lang w:val="fr-BE"/>
              </w:rPr>
              <w:t xml:space="preserve"> the </w:t>
            </w:r>
            <w:proofErr w:type="spellStart"/>
            <w:r w:rsidR="00654677" w:rsidRPr="003976B5">
              <w:rPr>
                <w:rFonts w:ascii="Verdana" w:hAnsi="Verdana" w:cs="Calibri"/>
                <w:b/>
                <w:sz w:val="20"/>
                <w:lang w:val="fr-BE"/>
              </w:rPr>
              <w:t>virtual</w:t>
            </w:r>
            <w:proofErr w:type="spellEnd"/>
            <w:r w:rsidR="00654677" w:rsidRPr="003976B5">
              <w:rPr>
                <w:rFonts w:ascii="Verdana" w:hAnsi="Verdana" w:cs="Calibri"/>
                <w:b/>
                <w:sz w:val="20"/>
                <w:lang w:val="fr-BE"/>
              </w:rPr>
              <w:t xml:space="preserve"> component, if applicable)</w:t>
            </w:r>
            <w:r w:rsidR="00E534BE" w:rsidRPr="003976B5">
              <w:rPr>
                <w:rFonts w:ascii="Verdana" w:hAnsi="Verdana" w:cs="Calibri"/>
                <w:b/>
                <w:sz w:val="20"/>
                <w:lang w:val="fr-BE"/>
              </w:rPr>
              <w:t xml:space="preserve"> </w:t>
            </w:r>
          </w:p>
          <w:p w14:paraId="5D72C5A1" w14:textId="517F49C7" w:rsidR="00377526" w:rsidRPr="00957B04" w:rsidRDefault="00957B04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D901D8">
              <w:rPr>
                <w:sz w:val="22"/>
                <w:lang w:val="en-US"/>
              </w:rPr>
              <w:t xml:space="preserve">There will be three days of sharing experiences about these subjects, as well as introductory conferences, presentations, </w:t>
            </w:r>
            <w:r>
              <w:rPr>
                <w:sz w:val="22"/>
                <w:lang w:val="en-US"/>
              </w:rPr>
              <w:t xml:space="preserve">three </w:t>
            </w:r>
            <w:r w:rsidRPr="00D901D8">
              <w:rPr>
                <w:sz w:val="22"/>
                <w:lang w:val="en-US"/>
              </w:rPr>
              <w:t xml:space="preserve">Training Sessions and </w:t>
            </w:r>
            <w:proofErr w:type="spellStart"/>
            <w:r w:rsidRPr="00D901D8">
              <w:rPr>
                <w:sz w:val="22"/>
                <w:lang w:val="en-US"/>
              </w:rPr>
              <w:t>rountable</w:t>
            </w:r>
            <w:proofErr w:type="spellEnd"/>
            <w:r w:rsidRPr="00D901D8">
              <w:rPr>
                <w:sz w:val="22"/>
                <w:lang w:val="en-US"/>
              </w:rPr>
              <w:t xml:space="preserve"> discussions.</w:t>
            </w:r>
            <w:r w:rsidRPr="00D901D8">
              <w:rPr>
                <w:bCs/>
                <w:sz w:val="22"/>
                <w:lang w:val="en-US"/>
              </w:rPr>
              <w:t xml:space="preserve"> They will be released in a post-event publication. </w:t>
            </w:r>
            <w:r w:rsidRPr="00D901D8">
              <w:rPr>
                <w:sz w:val="22"/>
                <w:lang w:val="en-US"/>
              </w:rPr>
              <w:t xml:space="preserve">The Seminar will also include cultural immersion in our famous Capital </w:t>
            </w:r>
            <w:r>
              <w:rPr>
                <w:sz w:val="22"/>
                <w:lang w:val="en-US"/>
              </w:rPr>
              <w:t>of Gdansk</w:t>
            </w:r>
            <w:r w:rsidRPr="00D901D8">
              <w:rPr>
                <w:sz w:val="22"/>
                <w:lang w:val="en-US"/>
              </w:rPr>
              <w:t>: visits to various museums, catered lunches and Coffee Break networking</w:t>
            </w:r>
            <w:r>
              <w:rPr>
                <w:sz w:val="22"/>
                <w:lang w:val="en-US"/>
              </w:rPr>
              <w:t>!</w:t>
            </w:r>
            <w:r>
              <w:rPr>
                <w:rFonts w:ascii="Verdana" w:hAnsi="Verdana" w:cs="Calibri"/>
                <w:sz w:val="18"/>
                <w:lang w:val="en-US"/>
              </w:rPr>
              <w:t xml:space="preserve"> The full </w:t>
            </w:r>
            <w:proofErr w:type="spellStart"/>
            <w:r>
              <w:rPr>
                <w:rFonts w:ascii="Verdana" w:hAnsi="Verdana" w:cs="Calibri"/>
                <w:sz w:val="18"/>
                <w:lang w:val="en-US"/>
              </w:rPr>
              <w:t>programme</w:t>
            </w:r>
            <w:proofErr w:type="spellEnd"/>
            <w:r>
              <w:rPr>
                <w:rFonts w:ascii="Verdana" w:hAnsi="Verdana" w:cs="Calibri"/>
                <w:sz w:val="18"/>
                <w:lang w:val="en-US"/>
              </w:rPr>
              <w:t xml:space="preserve"> is online and published on the website </w:t>
            </w:r>
            <w:hyperlink r:id="rId12" w:history="1">
              <w:r w:rsidRPr="00957B04">
                <w:rPr>
                  <w:rStyle w:val="Lienhypertexte"/>
                  <w:rFonts w:ascii="Verdana" w:hAnsi="Verdana" w:cs="Calibri"/>
                  <w:sz w:val="18"/>
                  <w:lang w:val="en-US"/>
                </w:rPr>
                <w:t>harma.eu.com</w:t>
              </w:r>
            </w:hyperlink>
            <w:r>
              <w:rPr>
                <w:rFonts w:ascii="Verdana" w:hAnsi="Verdana" w:cs="Calibri"/>
                <w:b/>
                <w:sz w:val="20"/>
                <w:lang w:val="en-GB"/>
              </w:rPr>
              <w:br/>
            </w:r>
          </w:p>
        </w:tc>
      </w:tr>
      <w:tr w:rsidR="00377526" w:rsidRPr="00957B04" w14:paraId="5D72C5A4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633EF97E" w14:textId="1B3E2DC3" w:rsidR="00377526" w:rsidRPr="003976B5" w:rsidRDefault="00377526" w:rsidP="00957B04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Verdana" w:hAnsi="Verdana" w:cs="Calibri"/>
                <w:b/>
                <w:sz w:val="20"/>
                <w:lang w:val="fr-BE"/>
              </w:rPr>
            </w:pPr>
            <w:r w:rsidRPr="003976B5">
              <w:rPr>
                <w:rFonts w:ascii="Verdana" w:hAnsi="Verdana" w:cs="Calibri"/>
                <w:b/>
                <w:sz w:val="20"/>
                <w:lang w:val="en-GB"/>
              </w:rPr>
              <w:t>Expected outcomes and impact</w:t>
            </w:r>
            <w:r w:rsidR="00D97FE7" w:rsidRPr="003976B5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DD35B7" w:rsidRPr="003976B5">
              <w:rPr>
                <w:rFonts w:ascii="Verdana" w:hAnsi="Verdana" w:cs="Calibri"/>
                <w:b/>
                <w:sz w:val="20"/>
                <w:lang w:val="is-IS"/>
              </w:rPr>
              <w:t>(e.g. on the professional development of the staff member and on both institutions</w:t>
            </w:r>
            <w:r w:rsidR="00404952" w:rsidRPr="003976B5">
              <w:rPr>
                <w:rFonts w:ascii="Verdana" w:hAnsi="Verdana" w:cs="Calibri"/>
                <w:b/>
                <w:sz w:val="20"/>
                <w:lang w:val="is-IS"/>
              </w:rPr>
              <w:t>)</w:t>
            </w:r>
            <w:r w:rsidR="00E534BE" w:rsidRPr="003976B5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</w:p>
          <w:p w14:paraId="086ECB52" w14:textId="08478CFC" w:rsidR="00F61176" w:rsidRPr="00957B04" w:rsidRDefault="00957B04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sz w:val="22"/>
                <w:lang w:val="en-US"/>
              </w:rPr>
              <w:t xml:space="preserve">To </w:t>
            </w:r>
            <w:r w:rsidRPr="00D901D8">
              <w:rPr>
                <w:sz w:val="22"/>
                <w:lang w:val="en-US"/>
              </w:rPr>
              <w:t>improve the Pedagogic knowledge and skills for your Department, to innovative learning and teaching methods, to share Teaching practices that create a positive learning community and to start developing a positive learning environment.</w:t>
            </w:r>
            <w:r w:rsidR="00470248">
              <w:rPr>
                <w:sz w:val="22"/>
                <w:lang w:val="en-US"/>
              </w:rPr>
              <w:t xml:space="preserve"> To transfer knowledge in Music theory and improve our music theory curriculum. </w:t>
            </w:r>
          </w:p>
          <w:p w14:paraId="4DFF5994" w14:textId="77777777" w:rsidR="008F1CA2" w:rsidRPr="00957B04" w:rsidRDefault="008F1CA2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A3" w14:textId="5D24DEA6" w:rsidR="00D302B8" w:rsidRPr="00957B04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</w:tbl>
    <w:p w14:paraId="4124314A" w14:textId="77777777" w:rsidR="00470248" w:rsidRDefault="00470248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br/>
      </w:r>
    </w:p>
    <w:p w14:paraId="6E5D1820" w14:textId="77777777" w:rsidR="00470248" w:rsidRDefault="00470248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br/>
      </w:r>
      <w:r>
        <w:rPr>
          <w:rFonts w:ascii="Verdana" w:hAnsi="Verdana" w:cs="Calibri"/>
          <w:b/>
          <w:color w:val="002060"/>
          <w:sz w:val="20"/>
          <w:lang w:val="en-GB"/>
        </w:rPr>
        <w:br/>
      </w:r>
      <w:r>
        <w:rPr>
          <w:rFonts w:ascii="Verdana" w:hAnsi="Verdana" w:cs="Calibri"/>
          <w:b/>
          <w:color w:val="002060"/>
          <w:sz w:val="20"/>
          <w:lang w:val="en-GB"/>
        </w:rPr>
        <w:br/>
      </w:r>
    </w:p>
    <w:p w14:paraId="5CDA81AD" w14:textId="77777777" w:rsidR="00470248" w:rsidRDefault="00470248">
      <w:pPr>
        <w:spacing w:after="0"/>
        <w:jc w:val="left"/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br w:type="page"/>
      </w:r>
    </w:p>
    <w:p w14:paraId="5D72C5A6" w14:textId="0473784B" w:rsidR="00377526" w:rsidRPr="003976B5" w:rsidRDefault="00377526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 w:rsidRPr="003976B5">
        <w:rPr>
          <w:rFonts w:ascii="Verdana" w:hAnsi="Verdana" w:cs="Calibri"/>
          <w:b/>
          <w:color w:val="002060"/>
          <w:sz w:val="20"/>
          <w:lang w:val="en-GB"/>
        </w:rPr>
        <w:lastRenderedPageBreak/>
        <w:t>II. COMMITMENT OF THE THREE PARTIES</w:t>
      </w:r>
    </w:p>
    <w:p w14:paraId="4B0101A3" w14:textId="77777777" w:rsidR="008F1CA2" w:rsidRPr="003976B5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3976B5">
        <w:rPr>
          <w:rFonts w:ascii="Verdana" w:hAnsi="Verdana" w:cs="Calibri"/>
          <w:sz w:val="16"/>
          <w:szCs w:val="16"/>
          <w:lang w:val="en-GB"/>
        </w:rPr>
        <w:t>By signing</w:t>
      </w:r>
      <w:r w:rsidRPr="003976B5">
        <w:rPr>
          <w:rStyle w:val="Appeldenotedefin"/>
          <w:rFonts w:ascii="Verdana" w:hAnsi="Verdana" w:cs="Calibri"/>
          <w:b/>
          <w:sz w:val="16"/>
          <w:szCs w:val="16"/>
          <w:lang w:val="en-GB"/>
        </w:rPr>
        <w:endnoteReference w:id="7"/>
      </w:r>
      <w:r w:rsidRPr="003976B5">
        <w:rPr>
          <w:rFonts w:ascii="Verdana" w:hAnsi="Verdana" w:cs="Calibri"/>
          <w:sz w:val="16"/>
          <w:szCs w:val="16"/>
          <w:lang w:val="en-GB"/>
        </w:rPr>
        <w:t xml:space="preserve"> this document, the staff member, the sending institution and the receiving institution/enterprise confirm that they approve the proposed mobility agreement.</w:t>
      </w:r>
    </w:p>
    <w:p w14:paraId="00A894FF" w14:textId="4EF2FE94" w:rsidR="008F1CA2" w:rsidRPr="003976B5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3976B5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Pr="003976B5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</w:t>
      </w:r>
      <w:r w:rsidRPr="003976B5">
        <w:rPr>
          <w:rFonts w:ascii="Verdana" w:hAnsi="Verdana" w:cs="Calibri"/>
          <w:sz w:val="16"/>
          <w:szCs w:val="16"/>
          <w:lang w:val="en-GB"/>
        </w:rPr>
        <w:t xml:space="preserve">and will recognise it as a component in </w:t>
      </w:r>
      <w:r w:rsidR="00DD35B7" w:rsidRPr="003976B5">
        <w:rPr>
          <w:rFonts w:ascii="Verdana" w:hAnsi="Verdana" w:cs="Calibri"/>
          <w:sz w:val="16"/>
          <w:szCs w:val="16"/>
          <w:lang w:val="en-GB"/>
        </w:rPr>
        <w:t xml:space="preserve">any </w:t>
      </w:r>
      <w:r w:rsidRPr="003976B5">
        <w:rPr>
          <w:rFonts w:ascii="Verdana" w:hAnsi="Verdana" w:cs="Calibri"/>
          <w:sz w:val="16"/>
          <w:szCs w:val="16"/>
          <w:lang w:val="en-GB"/>
        </w:rPr>
        <w:t>evaluation or assessment of the staff member.</w:t>
      </w:r>
    </w:p>
    <w:p w14:paraId="5E68B8C0" w14:textId="77777777" w:rsidR="008F1CA2" w:rsidRPr="003976B5" w:rsidRDefault="008F1CA2" w:rsidP="008F1CA2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3976B5">
        <w:rPr>
          <w:rFonts w:ascii="Verdana" w:hAnsi="Verdana" w:cs="Calibri"/>
          <w:sz w:val="16"/>
          <w:szCs w:val="16"/>
          <w:lang w:val="is-IS"/>
        </w:rPr>
        <w:t xml:space="preserve">The staff member will share his/her </w:t>
      </w:r>
      <w:r w:rsidRPr="003976B5">
        <w:rPr>
          <w:rFonts w:ascii="Verdana" w:hAnsi="Verdana" w:cs="Verdana"/>
          <w:sz w:val="16"/>
          <w:szCs w:val="16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3976B5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72848DD7" w14:textId="12D901F9" w:rsidR="008F1CA2" w:rsidRPr="003976B5" w:rsidRDefault="008F1CA2" w:rsidP="008F1CA2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3976B5">
        <w:rPr>
          <w:rFonts w:ascii="Verdana" w:hAnsi="Verdana" w:cs="Calibri"/>
          <w:sz w:val="16"/>
          <w:szCs w:val="16"/>
          <w:lang w:val="en-GB"/>
        </w:rPr>
        <w:t xml:space="preserve">The staff member and the </w:t>
      </w:r>
      <w:r w:rsidR="006C040A" w:rsidRPr="003976B5">
        <w:rPr>
          <w:rFonts w:ascii="Verdana" w:hAnsi="Verdana" w:cs="Calibri"/>
          <w:sz w:val="16"/>
          <w:szCs w:val="16"/>
          <w:lang w:val="en-GB"/>
        </w:rPr>
        <w:t xml:space="preserve">beneficiary </w:t>
      </w:r>
      <w:r w:rsidRPr="003976B5">
        <w:rPr>
          <w:rFonts w:ascii="Verdana" w:hAnsi="Verdana" w:cs="Calibri"/>
          <w:sz w:val="16"/>
          <w:szCs w:val="16"/>
          <w:lang w:val="en-GB"/>
        </w:rPr>
        <w:t>institution commit to the requirements set out in the grant agreement signed between them.</w:t>
      </w:r>
    </w:p>
    <w:p w14:paraId="0ED3C570" w14:textId="2ABD4D1F" w:rsidR="008F1CA2" w:rsidRPr="003976B5" w:rsidRDefault="008F1CA2" w:rsidP="004A4118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3976B5">
        <w:rPr>
          <w:rFonts w:ascii="Verdana" w:hAnsi="Verdana" w:cs="Calibri"/>
          <w:sz w:val="16"/>
          <w:szCs w:val="16"/>
          <w:lang w:val="en-GB"/>
        </w:rPr>
        <w:t xml:space="preserve">The staff member and </w:t>
      </w:r>
      <w:r w:rsidR="003C59B7" w:rsidRPr="003976B5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3976B5">
        <w:rPr>
          <w:rFonts w:ascii="Verdana" w:hAnsi="Verdana" w:cs="Calibri"/>
          <w:sz w:val="16"/>
          <w:szCs w:val="16"/>
          <w:lang w:val="en-GB"/>
        </w:rPr>
        <w:t>receiving institution/enterprise will communicate to the sending institution any problems or changes regarding the proposed mobility programme or mobility period.</w:t>
      </w: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F550D9" w:rsidRPr="003976B5" w14:paraId="73D4E336" w14:textId="77777777" w:rsidTr="00772741">
        <w:trPr>
          <w:jc w:val="center"/>
        </w:trPr>
        <w:tc>
          <w:tcPr>
            <w:tcW w:w="8876" w:type="dxa"/>
            <w:shd w:val="clear" w:color="auto" w:fill="FFFFFF"/>
          </w:tcPr>
          <w:p w14:paraId="6CB8F53D" w14:textId="6587D4D7" w:rsidR="00F550D9" w:rsidRPr="003976B5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3976B5">
              <w:rPr>
                <w:rFonts w:ascii="Verdana" w:hAnsi="Verdana" w:cs="Calibri"/>
                <w:b/>
                <w:sz w:val="20"/>
                <w:lang w:val="en-GB"/>
              </w:rPr>
              <w:t>The staff member</w:t>
            </w:r>
          </w:p>
          <w:p w14:paraId="0EA516C1" w14:textId="33CEFFF3" w:rsidR="00F550D9" w:rsidRPr="003976B5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3976B5">
              <w:rPr>
                <w:rFonts w:ascii="Verdana" w:hAnsi="Verdana" w:cs="Calibri"/>
                <w:sz w:val="20"/>
                <w:lang w:val="en-GB"/>
              </w:rPr>
              <w:t>Name:</w:t>
            </w:r>
            <w:r w:rsidR="00F61176" w:rsidRPr="003976B5">
              <w:rPr>
                <w:rFonts w:ascii="Verdana" w:hAnsi="Verdana" w:cs="Calibri"/>
                <w:sz w:val="20"/>
                <w:lang w:val="en-GB"/>
              </w:rPr>
              <w:br/>
            </w:r>
            <w:r w:rsidR="00F61176" w:rsidRPr="003976B5">
              <w:rPr>
                <w:rFonts w:ascii="Verdana" w:hAnsi="Verdana" w:cs="Calibri"/>
                <w:sz w:val="20"/>
                <w:lang w:val="en-GB"/>
              </w:rPr>
              <w:br/>
            </w:r>
          </w:p>
          <w:p w14:paraId="6E66ABAC" w14:textId="77777777" w:rsidR="00F550D9" w:rsidRPr="003976B5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3976B5">
              <w:rPr>
                <w:rFonts w:ascii="Verdana" w:hAnsi="Verdana" w:cs="Calibri"/>
                <w:sz w:val="20"/>
                <w:lang w:val="en-GB"/>
              </w:rPr>
              <w:t>Signature:</w:t>
            </w:r>
            <w:r w:rsidRPr="003976B5">
              <w:rPr>
                <w:rStyle w:val="Appelnotedebasdep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Pr="003976B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3976B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491D86E0" w14:textId="77777777" w:rsidR="00F550D9" w:rsidRPr="003976B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F550D9" w:rsidRPr="003976B5" w14:paraId="6DDF893B" w14:textId="77777777" w:rsidTr="00772741">
        <w:trPr>
          <w:jc w:val="center"/>
        </w:trPr>
        <w:tc>
          <w:tcPr>
            <w:tcW w:w="8841" w:type="dxa"/>
            <w:shd w:val="clear" w:color="auto" w:fill="FFFFFF"/>
          </w:tcPr>
          <w:p w14:paraId="0CCC2DBF" w14:textId="77777777" w:rsidR="00F550D9" w:rsidRPr="003976B5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3976B5">
              <w:rPr>
                <w:rFonts w:ascii="Verdana" w:hAnsi="Verdana" w:cs="Calibri"/>
                <w:b/>
                <w:sz w:val="20"/>
                <w:lang w:val="en-GB"/>
              </w:rPr>
              <w:t>The sending institution/enterprise</w:t>
            </w:r>
          </w:p>
          <w:p w14:paraId="1003C138" w14:textId="089F6C33" w:rsidR="00F550D9" w:rsidRPr="003976B5" w:rsidRDefault="00F550D9" w:rsidP="00F61176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jc w:val="left"/>
              <w:rPr>
                <w:rFonts w:ascii="Verdana" w:hAnsi="Verdana" w:cs="Calibri"/>
                <w:sz w:val="20"/>
                <w:lang w:val="en-GB"/>
              </w:rPr>
            </w:pPr>
            <w:r w:rsidRPr="003976B5">
              <w:rPr>
                <w:rFonts w:ascii="Verdana" w:hAnsi="Verdana" w:cs="Calibri"/>
                <w:sz w:val="20"/>
                <w:lang w:val="en-GB"/>
              </w:rPr>
              <w:t>Name of the responsible person:</w:t>
            </w:r>
            <w:r w:rsidR="00E534BE" w:rsidRPr="003976B5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="00F61176" w:rsidRPr="003976B5">
              <w:rPr>
                <w:rFonts w:ascii="Verdana" w:hAnsi="Verdana" w:cs="Calibri"/>
                <w:sz w:val="20"/>
                <w:lang w:val="en-GB"/>
              </w:rPr>
              <w:t>Salvatore GIOVENI, IRC</w:t>
            </w:r>
            <w:r w:rsidR="00F61176" w:rsidRPr="003976B5">
              <w:rPr>
                <w:rFonts w:ascii="Verdana" w:hAnsi="Verdana" w:cs="Calibri"/>
                <w:sz w:val="20"/>
                <w:lang w:val="en-GB"/>
              </w:rPr>
              <w:br/>
            </w:r>
            <w:r w:rsidR="00F61176" w:rsidRPr="003976B5">
              <w:rPr>
                <w:rFonts w:ascii="Verdana" w:hAnsi="Verdana" w:cs="Calibri"/>
                <w:sz w:val="20"/>
                <w:lang w:val="en-GB"/>
              </w:rPr>
              <w:br/>
            </w:r>
          </w:p>
          <w:p w14:paraId="7B184A19" w14:textId="77777777" w:rsidR="00F550D9" w:rsidRPr="003976B5" w:rsidRDefault="00F550D9" w:rsidP="00772741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 w:rsidRPr="003976B5">
              <w:rPr>
                <w:rFonts w:ascii="Verdana" w:hAnsi="Verdana" w:cs="Calibri"/>
                <w:sz w:val="20"/>
                <w:lang w:val="en-GB"/>
              </w:rPr>
              <w:t xml:space="preserve">Signature: </w:t>
            </w:r>
            <w:r w:rsidRPr="003976B5">
              <w:rPr>
                <w:rFonts w:ascii="Verdana" w:hAnsi="Verdana" w:cs="Calibri"/>
                <w:sz w:val="20"/>
                <w:lang w:val="en-GB"/>
              </w:rPr>
              <w:tab/>
            </w:r>
            <w:r w:rsidRPr="003976B5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3976B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33A088B5" w14:textId="77777777" w:rsidR="00F550D9" w:rsidRPr="003976B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F550D9" w:rsidRPr="007B3F1B" w14:paraId="33864CD3" w14:textId="77777777" w:rsidTr="00772741">
        <w:trPr>
          <w:jc w:val="center"/>
        </w:trPr>
        <w:tc>
          <w:tcPr>
            <w:tcW w:w="8823" w:type="dxa"/>
            <w:shd w:val="clear" w:color="auto" w:fill="FFFFFF"/>
          </w:tcPr>
          <w:p w14:paraId="30A94D5D" w14:textId="77777777" w:rsidR="00F550D9" w:rsidRPr="003976B5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3976B5">
              <w:rPr>
                <w:rFonts w:ascii="Verdana" w:hAnsi="Verdana" w:cs="Calibri"/>
                <w:b/>
                <w:sz w:val="20"/>
                <w:lang w:val="en-GB"/>
              </w:rPr>
              <w:t>The receiving institution</w:t>
            </w:r>
          </w:p>
          <w:p w14:paraId="6A09B8CE" w14:textId="049662F3" w:rsidR="00F550D9" w:rsidRPr="003976B5" w:rsidRDefault="00F550D9" w:rsidP="00F61176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jc w:val="left"/>
              <w:rPr>
                <w:rFonts w:ascii="Verdana" w:hAnsi="Verdana" w:cs="Calibri"/>
                <w:sz w:val="20"/>
                <w:lang w:val="en-GB"/>
              </w:rPr>
            </w:pPr>
            <w:r w:rsidRPr="003976B5">
              <w:rPr>
                <w:rFonts w:ascii="Verdana" w:hAnsi="Verdana" w:cs="Calibri"/>
                <w:sz w:val="20"/>
                <w:lang w:val="en-GB"/>
              </w:rPr>
              <w:t>Name of the responsible person:</w:t>
            </w:r>
            <w:r w:rsidR="00F61176" w:rsidRPr="003976B5">
              <w:rPr>
                <w:rFonts w:ascii="Verdana" w:hAnsi="Verdana" w:cs="Calibri"/>
                <w:sz w:val="20"/>
                <w:lang w:val="en-GB"/>
              </w:rPr>
              <w:br/>
            </w:r>
            <w:r w:rsidR="00F61176" w:rsidRPr="003976B5">
              <w:rPr>
                <w:rFonts w:ascii="Verdana" w:hAnsi="Verdana" w:cs="Calibri"/>
                <w:sz w:val="20"/>
                <w:lang w:val="en-GB"/>
              </w:rPr>
              <w:br/>
            </w:r>
          </w:p>
          <w:p w14:paraId="1203B6BE" w14:textId="77777777" w:rsidR="00F550D9" w:rsidRPr="007B3F1B" w:rsidRDefault="00F550D9" w:rsidP="00772741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3976B5">
              <w:rPr>
                <w:rFonts w:ascii="Verdana" w:hAnsi="Verdana" w:cs="Calibri"/>
                <w:sz w:val="20"/>
                <w:lang w:val="en-GB"/>
              </w:rPr>
              <w:t xml:space="preserve">Signature: </w:t>
            </w:r>
            <w:r w:rsidRPr="003976B5">
              <w:rPr>
                <w:rFonts w:ascii="Verdana" w:hAnsi="Verdana" w:cs="Calibri"/>
                <w:sz w:val="20"/>
                <w:lang w:val="en-GB"/>
              </w:rPr>
              <w:tab/>
            </w:r>
            <w:r w:rsidRPr="003976B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31D3180" w14:textId="2200EA79" w:rsidR="00EF398E" w:rsidRPr="008F1CA2" w:rsidRDefault="00EF398E" w:rsidP="004A4118">
      <w:pPr>
        <w:tabs>
          <w:tab w:val="left" w:pos="954"/>
        </w:tabs>
        <w:rPr>
          <w:rFonts w:ascii="Verdana" w:hAnsi="Verdana" w:cs="Calibri"/>
          <w:b/>
          <w:color w:val="002060"/>
          <w:sz w:val="28"/>
          <w:lang w:val="en-GB"/>
        </w:rPr>
      </w:pPr>
    </w:p>
    <w:sectPr w:rsidR="00EF398E" w:rsidRPr="008F1CA2" w:rsidSect="00836A80">
      <w:headerReference w:type="default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39" w:code="9"/>
      <w:pgMar w:top="1134" w:right="1418" w:bottom="1134" w:left="1701" w:header="426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A161F" w14:textId="77777777" w:rsidR="00AD6B78" w:rsidRDefault="00AD6B78">
      <w:r>
        <w:separator/>
      </w:r>
    </w:p>
  </w:endnote>
  <w:endnote w:type="continuationSeparator" w:id="0">
    <w:p w14:paraId="0AFC7016" w14:textId="77777777" w:rsidR="00AD6B78" w:rsidRDefault="00AD6B78">
      <w:r>
        <w:continuationSeparator/>
      </w:r>
    </w:p>
  </w:endnote>
  <w:endnote w:id="1">
    <w:p w14:paraId="34985CE8" w14:textId="1665FCC8" w:rsidR="00D97FE7" w:rsidRPr="002A2E71" w:rsidRDefault="00D97FE7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In case the mobility combines teaching and training activities, </w:t>
      </w:r>
      <w:r w:rsidRPr="002A2E71">
        <w:rPr>
          <w:rFonts w:ascii="Verdana" w:hAnsi="Verdana"/>
          <w:b/>
          <w:sz w:val="16"/>
          <w:szCs w:val="16"/>
          <w:lang w:val="en-GB"/>
        </w:rPr>
        <w:t>the</w:t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mobility agreement for teaching</w:t>
      </w:r>
      <w:r w:rsidR="00A61D65" w:rsidRPr="002A2E71">
        <w:rPr>
          <w:rFonts w:ascii="Verdana" w:hAnsi="Verdana"/>
          <w:b/>
          <w:sz w:val="16"/>
          <w:szCs w:val="16"/>
          <w:lang w:val="en-GB"/>
        </w:rPr>
        <w:t xml:space="preserve"> template</w:t>
      </w:r>
      <w:r w:rsidRPr="002A2E71">
        <w:rPr>
          <w:rFonts w:ascii="Verdana" w:hAnsi="Verdana"/>
          <w:sz w:val="16"/>
          <w:szCs w:val="16"/>
          <w:lang w:val="en-GB"/>
        </w:rPr>
        <w:t xml:space="preserve"> should be used and adjusted to fit both activity types</w:t>
      </w:r>
      <w:r w:rsidR="00A61D65"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2">
    <w:p w14:paraId="5D72C5CB" w14:textId="26FD3498" w:rsidR="00377526" w:rsidRPr="002A2E71" w:rsidRDefault="00377526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A2E71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5D72C5CC" w14:textId="05A5DC43" w:rsidR="00377526" w:rsidRPr="002A2E71" w:rsidRDefault="00377526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Style w:val="Appeldenotedefin"/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A2E71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0D935992" w14:textId="019B0ECA" w:rsidR="00D302B8" w:rsidRPr="002A2E71" w:rsidRDefault="00D302B8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="002C6870">
        <w:rPr>
          <w:rFonts w:ascii="Verdana" w:hAnsi="Verdana"/>
          <w:b/>
          <w:sz w:val="16"/>
          <w:szCs w:val="16"/>
          <w:lang w:val="en-GB"/>
        </w:rPr>
        <w:t>Erasmus c</w:t>
      </w:r>
      <w:r w:rsidRPr="002A2E71">
        <w:rPr>
          <w:rFonts w:ascii="Verdana" w:hAnsi="Verdana"/>
          <w:b/>
          <w:sz w:val="16"/>
          <w:szCs w:val="16"/>
          <w:lang w:val="en-GB"/>
        </w:rPr>
        <w:t xml:space="preserve">ode: </w:t>
      </w:r>
      <w:r w:rsidR="00F550D9" w:rsidRPr="002A2E71">
        <w:rPr>
          <w:rFonts w:ascii="Verdana" w:hAnsi="Verdana"/>
          <w:sz w:val="16"/>
          <w:szCs w:val="16"/>
          <w:lang w:val="en-GB"/>
        </w:rPr>
        <w:t>A unique identifier that every higher education institution that has been awarded with the Erasmus Charter for Higher Education receives.</w:t>
      </w:r>
      <w:r w:rsidRPr="002A2E71">
        <w:rPr>
          <w:rFonts w:ascii="Verdana" w:hAnsi="Verdana"/>
          <w:sz w:val="16"/>
          <w:szCs w:val="16"/>
          <w:lang w:val="en-GB"/>
        </w:rPr>
        <w:t>. It is only applicable to higher education institutions located in</w:t>
      </w:r>
      <w:r w:rsidR="00EC5ADF">
        <w:rPr>
          <w:rFonts w:ascii="Verdana" w:hAnsi="Verdana"/>
          <w:sz w:val="16"/>
          <w:szCs w:val="16"/>
          <w:lang w:val="en-GB"/>
        </w:rPr>
        <w:t xml:space="preserve"> EU Member States and third countries associated to the programme</w:t>
      </w:r>
      <w:r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5">
    <w:p w14:paraId="5D72C5CD" w14:textId="77777777" w:rsidR="00377526" w:rsidRPr="002A2E71" w:rsidRDefault="00377526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Country code</w:t>
      </w:r>
      <w:r w:rsidRPr="002A2E71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hyperlink r:id="rId1" w:anchor="search" w:history="1">
        <w:r w:rsidRPr="002A2E71">
          <w:rPr>
            <w:rStyle w:val="Lienhypertexte"/>
            <w:rFonts w:ascii="Verdana" w:hAnsi="Verdana"/>
            <w:sz w:val="16"/>
            <w:szCs w:val="16"/>
            <w:lang w:val="en-GB"/>
          </w:rPr>
          <w:t>https://www.iso.org/obp/ui/#search</w:t>
        </w:r>
      </w:hyperlink>
      <w:r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6">
    <w:p w14:paraId="6EB5BAE8" w14:textId="29355CE6" w:rsidR="009F2721" w:rsidRPr="002A2E71" w:rsidRDefault="009F2721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All </w:t>
      </w:r>
      <w:proofErr w:type="spellStart"/>
      <w:r w:rsidRPr="002A2E71">
        <w:rPr>
          <w:rFonts w:ascii="Verdana" w:hAnsi="Verdana"/>
          <w:sz w:val="16"/>
          <w:szCs w:val="16"/>
          <w:lang w:val="en-GB"/>
        </w:rPr>
        <w:t>refererences</w:t>
      </w:r>
      <w:proofErr w:type="spellEnd"/>
      <w:r w:rsidRPr="002A2E71">
        <w:rPr>
          <w:rFonts w:ascii="Verdana" w:hAnsi="Verdana"/>
          <w:sz w:val="16"/>
          <w:szCs w:val="16"/>
          <w:lang w:val="en-GB"/>
        </w:rPr>
        <w:t xml:space="preserve"> to "</w:t>
      </w:r>
      <w:r w:rsidRPr="002A2E71">
        <w:rPr>
          <w:rFonts w:ascii="Verdana" w:hAnsi="Verdana"/>
          <w:b/>
          <w:sz w:val="16"/>
          <w:szCs w:val="16"/>
          <w:lang w:val="en-GB"/>
        </w:rPr>
        <w:t>enterprise</w:t>
      </w:r>
      <w:r w:rsidRPr="002A2E71">
        <w:rPr>
          <w:rFonts w:ascii="Verdana" w:hAnsi="Verdana"/>
          <w:sz w:val="16"/>
          <w:szCs w:val="16"/>
          <w:lang w:val="en-GB"/>
        </w:rPr>
        <w:t>" are only applicable to mobility for staff between</w:t>
      </w:r>
      <w:r w:rsidR="00EC5ADF">
        <w:rPr>
          <w:rFonts w:ascii="Verdana" w:hAnsi="Verdana"/>
          <w:sz w:val="16"/>
          <w:szCs w:val="16"/>
          <w:lang w:val="en-GB"/>
        </w:rPr>
        <w:t xml:space="preserve"> EU Member States and third countries associated to the programme</w:t>
      </w:r>
      <w:r w:rsidR="00D97FE7" w:rsidRPr="002A2E71">
        <w:rPr>
          <w:rFonts w:ascii="Verdana" w:hAnsi="Verdana"/>
          <w:sz w:val="16"/>
          <w:szCs w:val="16"/>
          <w:lang w:val="en-GB"/>
        </w:rPr>
        <w:t xml:space="preserve"> or within Capacity Building projects</w:t>
      </w:r>
      <w:r w:rsidR="00A61D65"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7">
    <w:p w14:paraId="2A32932D" w14:textId="6AFFC985" w:rsidR="008F1CA2" w:rsidRPr="008F1CA2" w:rsidRDefault="008F1CA2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</w:t>
      </w:r>
      <w:r w:rsidR="00383F05" w:rsidRPr="002A2E71">
        <w:rPr>
          <w:rFonts w:ascii="Verdana" w:hAnsi="Verdana"/>
          <w:sz w:val="16"/>
          <w:szCs w:val="16"/>
          <w:lang w:val="en-GB"/>
        </w:rPr>
        <w:t xml:space="preserve">electronic </w:t>
      </w:r>
      <w:r w:rsidRPr="002A2E71">
        <w:rPr>
          <w:rFonts w:ascii="Verdana" w:hAnsi="Verdana"/>
          <w:sz w:val="16"/>
          <w:szCs w:val="16"/>
          <w:lang w:val="en-GB"/>
        </w:rPr>
        <w:t xml:space="preserve">signatures may be accepted, </w:t>
      </w:r>
      <w:r w:rsidRPr="002A2E71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383F05" w:rsidRPr="002A2E71">
        <w:rPr>
          <w:rFonts w:ascii="Verdana" w:hAnsi="Verdana" w:cs="Calibri"/>
          <w:sz w:val="16"/>
          <w:szCs w:val="16"/>
          <w:lang w:val="en-GB"/>
        </w:rPr>
        <w:t xml:space="preserve"> of the country of the sending institution (in the case of mobility with</w:t>
      </w:r>
      <w:r w:rsidR="00EC5ADF">
        <w:rPr>
          <w:rFonts w:ascii="Verdana" w:hAnsi="Verdana" w:cs="Calibri"/>
          <w:sz w:val="16"/>
          <w:szCs w:val="16"/>
          <w:lang w:val="en-GB"/>
        </w:rPr>
        <w:t xml:space="preserve"> third </w:t>
      </w:r>
      <w:proofErr w:type="spellStart"/>
      <w:r w:rsidR="00EC5ADF">
        <w:rPr>
          <w:rFonts w:ascii="Verdana" w:hAnsi="Verdana" w:cs="Calibri"/>
          <w:sz w:val="16"/>
          <w:szCs w:val="16"/>
          <w:lang w:val="en-GB"/>
        </w:rPr>
        <w:t>coutnries</w:t>
      </w:r>
      <w:proofErr w:type="spellEnd"/>
      <w:r w:rsidR="00EC5ADF">
        <w:rPr>
          <w:rFonts w:ascii="Verdana" w:hAnsi="Verdana" w:cs="Calibri"/>
          <w:sz w:val="16"/>
          <w:szCs w:val="16"/>
          <w:lang w:val="en-GB"/>
        </w:rPr>
        <w:t xml:space="preserve"> not associated to the programme</w:t>
      </w:r>
      <w:r w:rsidR="00383F05" w:rsidRPr="002A2E71">
        <w:rPr>
          <w:rFonts w:ascii="Verdana" w:hAnsi="Verdana" w:cs="Calibri"/>
          <w:sz w:val="16"/>
          <w:szCs w:val="16"/>
          <w:lang w:val="en-GB"/>
        </w:rPr>
        <w:t xml:space="preserve">: the national legislation of the </w:t>
      </w:r>
      <w:r w:rsidR="00EC5ADF">
        <w:rPr>
          <w:rFonts w:ascii="Verdana" w:hAnsi="Verdana" w:cs="Calibri"/>
          <w:sz w:val="16"/>
          <w:szCs w:val="16"/>
          <w:lang w:val="en-GB"/>
        </w:rPr>
        <w:t>EU Member State or third country associated to the programme</w:t>
      </w:r>
      <w:r w:rsidR="00383F05" w:rsidRPr="002A2E71">
        <w:rPr>
          <w:rFonts w:ascii="Verdana" w:hAnsi="Verdana" w:cs="Calibri"/>
          <w:sz w:val="16"/>
          <w:szCs w:val="16"/>
          <w:lang w:val="en-GB"/>
        </w:rPr>
        <w:t>)</w:t>
      </w:r>
      <w:r w:rsidRPr="002A2E71">
        <w:rPr>
          <w:rFonts w:ascii="Verdana" w:hAnsi="Verdana" w:cs="Calibri"/>
          <w:sz w:val="16"/>
          <w:szCs w:val="16"/>
          <w:lang w:val="en-GB"/>
        </w:rPr>
        <w:t>.</w:t>
      </w:r>
      <w:r w:rsidR="00BA3C63">
        <w:rPr>
          <w:rFonts w:ascii="Verdana" w:hAnsi="Verdana" w:cs="Calibri"/>
          <w:sz w:val="16"/>
          <w:szCs w:val="16"/>
          <w:lang w:val="en-GB"/>
        </w:rPr>
        <w:t xml:space="preserve"> </w:t>
      </w:r>
      <w:r w:rsidR="00BA3C63" w:rsidRPr="00BA3C63">
        <w:rPr>
          <w:rFonts w:ascii="Verdana" w:hAnsi="Verdana"/>
          <w:sz w:val="16"/>
          <w:szCs w:val="16"/>
          <w:lang w:val="en-GB"/>
        </w:rPr>
        <w:t>Certificates of attendance can be provided electronically or through any other means accessible to the staff memb</w:t>
      </w:r>
      <w:r w:rsidR="00FF584C">
        <w:rPr>
          <w:rFonts w:ascii="Verdana" w:hAnsi="Verdana"/>
          <w:sz w:val="16"/>
          <w:szCs w:val="16"/>
          <w:lang w:val="en-GB"/>
        </w:rPr>
        <w:t>er and the sending institution.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1598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B0E9E7" w14:textId="40445A76" w:rsidR="009F32D0" w:rsidRDefault="009F32D0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058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D72C5C3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2C5C5" w14:textId="77777777" w:rsidR="005655B4" w:rsidRDefault="005655B4">
    <w:pPr>
      <w:pStyle w:val="Pieddepage"/>
    </w:pPr>
  </w:p>
  <w:p w14:paraId="5D72C5C6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27380" w14:textId="77777777" w:rsidR="00AD6B78" w:rsidRDefault="00AD6B78">
      <w:r>
        <w:separator/>
      </w:r>
    </w:p>
  </w:footnote>
  <w:footnote w:type="continuationSeparator" w:id="0">
    <w:p w14:paraId="278A292E" w14:textId="77777777" w:rsidR="00AD6B78" w:rsidRDefault="00AD6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38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135"/>
      <w:gridCol w:w="1252"/>
    </w:tblGrid>
    <w:tr w:rsidR="00E01AAA" w:rsidRPr="003976B5" w14:paraId="5D72C5C1" w14:textId="77777777" w:rsidTr="00FE0FB6">
      <w:trPr>
        <w:trHeight w:val="823"/>
      </w:trPr>
      <w:tc>
        <w:tcPr>
          <w:tcW w:w="7135" w:type="dxa"/>
          <w:vAlign w:val="center"/>
        </w:tcPr>
        <w:p w14:paraId="303F9AB3" w14:textId="77777777" w:rsidR="00E60580" w:rsidRDefault="00E60580" w:rsidP="00E60580">
          <w:pPr>
            <w:pStyle w:val="En-tte"/>
            <w:tabs>
              <w:tab w:val="left" w:pos="3131"/>
            </w:tabs>
            <w:spacing w:after="0"/>
          </w:pPr>
          <w:r w:rsidRPr="005573F8">
            <w:rPr>
              <w:rFonts w:ascii="Roboto" w:hAnsi="Roboto"/>
              <w:noProof/>
              <w:color w:val="44546A"/>
              <w:sz w:val="10"/>
              <w:szCs w:val="10"/>
              <w:lang w:val="fr-BE" w:eastAsia="fr-BE"/>
            </w:rPr>
            <w:drawing>
              <wp:inline distT="0" distB="0" distL="0" distR="0" wp14:anchorId="1596E0CB" wp14:editId="583A8A03">
                <wp:extent cx="1604010" cy="344805"/>
                <wp:effectExtent l="0" t="0" r="0" b="0"/>
                <wp:docPr id="5" name="Image 5" descr="EN Co-funded by the EU_P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N Co-funded by the EU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401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D72C5BF" w14:textId="131E89BD" w:rsidR="00E01AAA" w:rsidRPr="00AD66BB" w:rsidRDefault="00E60580" w:rsidP="00E60580">
          <w:pPr>
            <w:tabs>
              <w:tab w:val="left" w:pos="0"/>
              <w:tab w:val="left" w:pos="1134"/>
              <w:tab w:val="left" w:pos="3261"/>
              <w:tab w:val="left" w:pos="4253"/>
              <w:tab w:val="left" w:pos="4678"/>
            </w:tabs>
            <w:rPr>
              <w:rFonts w:ascii="Verdana" w:hAnsi="Verdana"/>
              <w:b/>
              <w:sz w:val="18"/>
              <w:szCs w:val="18"/>
              <w:lang w:val="en-GB"/>
            </w:rPr>
          </w:pPr>
          <w:r>
            <w:rPr>
              <w:rFonts w:ascii="Verdana" w:hAnsi="Verdana"/>
              <w:sz w:val="14"/>
              <w:szCs w:val="14"/>
              <w:lang w:val="en-GB" w:eastAsia="fr-BE"/>
            </w:rPr>
            <w:t>Erasmus+ 2022 - KA131 - HE ST</w:t>
          </w:r>
          <w:r w:rsidRPr="00117638">
            <w:rPr>
              <w:rFonts w:ascii="Verdana" w:hAnsi="Verdana"/>
              <w:sz w:val="14"/>
              <w:szCs w:val="14"/>
              <w:lang w:val="en-GB" w:eastAsia="fr-BE"/>
            </w:rPr>
            <w:t xml:space="preserve">- Annex V.I – </w:t>
          </w:r>
          <w:r>
            <w:rPr>
              <w:rFonts w:ascii="Verdana" w:hAnsi="Verdana"/>
              <w:sz w:val="14"/>
              <w:szCs w:val="14"/>
              <w:lang w:val="en-GB" w:eastAsia="fr-BE"/>
            </w:rPr>
            <w:t xml:space="preserve">Mobility </w:t>
          </w:r>
          <w:r w:rsidRPr="00117638">
            <w:rPr>
              <w:rFonts w:ascii="Verdana" w:hAnsi="Verdana"/>
              <w:sz w:val="14"/>
              <w:szCs w:val="14"/>
              <w:lang w:val="en-GB" w:eastAsia="fr-BE"/>
            </w:rPr>
            <w:t>Agreement</w:t>
          </w:r>
          <w:r>
            <w:rPr>
              <w:rFonts w:ascii="Verdana" w:hAnsi="Verdana"/>
              <w:sz w:val="14"/>
              <w:szCs w:val="14"/>
              <w:lang w:val="en-GB" w:eastAsia="fr-BE"/>
            </w:rPr>
            <w:t xml:space="preserve"> for teaching</w:t>
          </w:r>
          <w:r w:rsidR="00E01AAA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</w:t>
          </w:r>
          <w:r w:rsidR="00AD66BB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   </w:t>
          </w:r>
        </w:p>
      </w:tc>
      <w:tc>
        <w:tcPr>
          <w:tcW w:w="1252" w:type="dxa"/>
        </w:tcPr>
        <w:p w14:paraId="5D72C5C0" w14:textId="0652C4FF" w:rsidR="00E01AAA" w:rsidRPr="00967BFC" w:rsidRDefault="00836A80" w:rsidP="00E60580">
          <w:pPr>
            <w:pStyle w:val="ZDGName"/>
            <w:rPr>
              <w:lang w:val="en-GB"/>
            </w:rPr>
          </w:pPr>
          <w:r>
            <w:rPr>
              <w:rFonts w:ascii="Verdana" w:hAnsi="Verdana"/>
              <w:b/>
              <w:noProof/>
              <w:sz w:val="18"/>
              <w:szCs w:val="18"/>
              <w:lang w:val="fr-BE" w:eastAsia="fr-BE"/>
            </w:rPr>
            <mc:AlternateContent>
              <mc:Choice Requires="wps">
                <w:drawing>
                  <wp:anchor distT="0" distB="0" distL="114300" distR="114300" simplePos="0" relativeHeight="251666944" behindDoc="0" locked="0" layoutInCell="1" allowOverlap="1" wp14:anchorId="5D72C5C7" wp14:editId="4B10DA47">
                    <wp:simplePos x="0" y="0"/>
                    <wp:positionH relativeFrom="column">
                      <wp:posOffset>24130</wp:posOffset>
                    </wp:positionH>
                    <wp:positionV relativeFrom="paragraph">
                      <wp:posOffset>-4445</wp:posOffset>
                    </wp:positionV>
                    <wp:extent cx="1728470" cy="570865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28470" cy="570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72C5D1" w14:textId="259778B8" w:rsidR="00AD66BB" w:rsidRDefault="00AD66BB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Higher Education</w:t>
                                </w:r>
                                <w:r w:rsidR="00435221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:</w:t>
                                </w:r>
                              </w:p>
                              <w:p w14:paraId="3EFEF253" w14:textId="6CDB27DE" w:rsidR="002C6870" w:rsidRPr="00AD66BB" w:rsidRDefault="002C6870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Erasmus+</w:t>
                                </w:r>
                              </w:p>
                              <w:p w14:paraId="5D72C5D2" w14:textId="77777777" w:rsidR="007967A9" w:rsidRDefault="007A4430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Mobility</w:t>
                                </w:r>
                                <w:r w:rsidR="00AD66BB"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Agreement form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72C5C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margin-left:1.9pt;margin-top:-.35pt;width:136.1pt;height:44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" filled="f" stroked="f">
                    <v:textbox>
                      <w:txbxContent>
                        <w:p w14:paraId="5D72C5D1" w14:textId="259778B8" w:rsidR="00AD66BB" w:rsidRDefault="00AD66BB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 w:rsidR="00435221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</w:p>
                        <w:p w14:paraId="3EFEF253" w14:textId="6CDB27DE" w:rsidR="002C6870" w:rsidRPr="00AD66BB" w:rsidRDefault="002C6870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Erasmus+</w:t>
                          </w:r>
                        </w:p>
                        <w:p w14:paraId="5D72C5D2" w14:textId="77777777" w:rsidR="007967A9" w:rsidRDefault="007A4430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Mobility</w:t>
                          </w:r>
                          <w:r w:rsidR="00AD66BB"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Agreement form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5D72C5C2" w14:textId="72AD884C" w:rsidR="00506408" w:rsidRPr="00495B18" w:rsidRDefault="00506408" w:rsidP="00967BFC">
    <w:pPr>
      <w:pStyle w:val="En-tte"/>
      <w:tabs>
        <w:tab w:val="clear" w:pos="8306"/>
      </w:tabs>
      <w:spacing w:after="0"/>
      <w:ind w:right="-743"/>
      <w:rPr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2C5C4" w14:textId="77777777" w:rsidR="00506408" w:rsidRPr="00865FC1" w:rsidRDefault="00506408" w:rsidP="00E01AAA">
    <w:pPr>
      <w:pStyle w:val="En-tte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7A64A6A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 w15:restartNumberingAfterBreak="0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 w15:restartNumberingAfterBreak="0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530A4"/>
    <w:multiLevelType w:val="multilevel"/>
    <w:tmpl w:val="8CE23BCC"/>
    <w:lvl w:ilvl="0">
      <w:start w:val="1"/>
      <w:numFmt w:val="decimal"/>
      <w:pStyle w:val="Listenumros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573EC6"/>
    <w:multiLevelType w:val="hybridMultilevel"/>
    <w:tmpl w:val="9814C59E"/>
    <w:lvl w:ilvl="0" w:tplc="59848D82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479A746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7F41F2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3E4886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5F8604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7E1C4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CE5C4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D34282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86E9D9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F734306"/>
    <w:multiLevelType w:val="multilevel"/>
    <w:tmpl w:val="406E0E74"/>
    <w:lvl w:ilvl="0">
      <w:start w:val="1"/>
      <w:numFmt w:val="decimal"/>
      <w:pStyle w:val="Titre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Titre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Titre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Titre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2DD3599"/>
    <w:multiLevelType w:val="multilevel"/>
    <w:tmpl w:val="4EAA5BA6"/>
    <w:lvl w:ilvl="0">
      <w:start w:val="1"/>
      <w:numFmt w:val="decimal"/>
      <w:pStyle w:val="Listenumros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1" w15:restartNumberingAfterBreak="0">
    <w:nsid w:val="2CAB4527"/>
    <w:multiLevelType w:val="multilevel"/>
    <w:tmpl w:val="26C24C12"/>
    <w:lvl w:ilvl="0">
      <w:start w:val="1"/>
      <w:numFmt w:val="decimal"/>
      <w:pStyle w:val="Listenumros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5" w15:restartNumberingAfterBreak="0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3AFB6DC8"/>
    <w:multiLevelType w:val="singleLevel"/>
    <w:tmpl w:val="D97CFDF8"/>
    <w:lvl w:ilvl="0">
      <w:start w:val="1"/>
      <w:numFmt w:val="bullet"/>
      <w:pStyle w:val="Listepuces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7" w15:restartNumberingAfterBreak="0">
    <w:nsid w:val="3CF00E18"/>
    <w:multiLevelType w:val="singleLevel"/>
    <w:tmpl w:val="4E1A982C"/>
    <w:lvl w:ilvl="0">
      <w:start w:val="1"/>
      <w:numFmt w:val="bullet"/>
      <w:pStyle w:val="Listepuces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 w15:restartNumberingAfterBreak="0">
    <w:nsid w:val="41AF1523"/>
    <w:multiLevelType w:val="hybridMultilevel"/>
    <w:tmpl w:val="38103490"/>
    <w:lvl w:ilvl="0" w:tplc="931038C8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F421C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9889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A4B3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925D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8625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B49E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EA9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0A2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EA5981"/>
    <w:multiLevelType w:val="hybridMultilevel"/>
    <w:tmpl w:val="D38E81CC"/>
    <w:lvl w:ilvl="0" w:tplc="B5CE379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8602C4A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8FF8B1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16F8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0B1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9204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3EB1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F8C2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4681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1" w15:restartNumberingAfterBreak="0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6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7" w15:restartNumberingAfterBreak="0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9" w15:restartNumberingAfterBreak="0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1" w15:restartNumberingAfterBreak="0">
    <w:nsid w:val="620F2440"/>
    <w:multiLevelType w:val="singleLevel"/>
    <w:tmpl w:val="6860A420"/>
    <w:lvl w:ilvl="0">
      <w:start w:val="1"/>
      <w:numFmt w:val="bullet"/>
      <w:pStyle w:val="Listepuces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2" w15:restartNumberingAfterBreak="0">
    <w:nsid w:val="6DF118C0"/>
    <w:multiLevelType w:val="singleLevel"/>
    <w:tmpl w:val="B90C8B88"/>
    <w:lvl w:ilvl="0">
      <w:start w:val="1"/>
      <w:numFmt w:val="bullet"/>
      <w:pStyle w:val="Listepuces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 w15:restartNumberingAfterBreak="0">
    <w:nsid w:val="722304D7"/>
    <w:multiLevelType w:val="multilevel"/>
    <w:tmpl w:val="9DE2758E"/>
    <w:lvl w:ilvl="0">
      <w:start w:val="1"/>
      <w:numFmt w:val="decimal"/>
      <w:pStyle w:val="Listenumros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7746161">
    <w:abstractNumId w:val="1"/>
  </w:num>
  <w:num w:numId="2" w16cid:durableId="2092658772">
    <w:abstractNumId w:val="0"/>
  </w:num>
  <w:num w:numId="3" w16cid:durableId="2022470941">
    <w:abstractNumId w:val="18"/>
  </w:num>
  <w:num w:numId="4" w16cid:durableId="760369799">
    <w:abstractNumId w:val="27"/>
  </w:num>
  <w:num w:numId="5" w16cid:durableId="663557379">
    <w:abstractNumId w:val="20"/>
  </w:num>
  <w:num w:numId="6" w16cid:durableId="342977550">
    <w:abstractNumId w:val="26"/>
  </w:num>
  <w:num w:numId="7" w16cid:durableId="861169153">
    <w:abstractNumId w:val="41"/>
  </w:num>
  <w:num w:numId="8" w16cid:durableId="1773469814">
    <w:abstractNumId w:val="42"/>
  </w:num>
  <w:num w:numId="9" w16cid:durableId="1517769998">
    <w:abstractNumId w:val="24"/>
  </w:num>
  <w:num w:numId="10" w16cid:durableId="2053845283">
    <w:abstractNumId w:val="40"/>
  </w:num>
  <w:num w:numId="11" w16cid:durableId="331223190">
    <w:abstractNumId w:val="38"/>
  </w:num>
  <w:num w:numId="12" w16cid:durableId="739445817">
    <w:abstractNumId w:val="30"/>
  </w:num>
  <w:num w:numId="13" w16cid:durableId="562759659">
    <w:abstractNumId w:val="36"/>
  </w:num>
  <w:num w:numId="14" w16cid:durableId="1156653364">
    <w:abstractNumId w:val="19"/>
  </w:num>
  <w:num w:numId="15" w16cid:durableId="1890654556">
    <w:abstractNumId w:val="25"/>
  </w:num>
  <w:num w:numId="16" w16cid:durableId="243105507">
    <w:abstractNumId w:val="15"/>
  </w:num>
  <w:num w:numId="17" w16cid:durableId="1185821061">
    <w:abstractNumId w:val="21"/>
  </w:num>
  <w:num w:numId="18" w16cid:durableId="430054956">
    <w:abstractNumId w:val="43"/>
  </w:num>
  <w:num w:numId="19" w16cid:durableId="1284189805">
    <w:abstractNumId w:val="32"/>
  </w:num>
  <w:num w:numId="20" w16cid:durableId="406002270">
    <w:abstractNumId w:val="17"/>
  </w:num>
  <w:num w:numId="21" w16cid:durableId="123888943">
    <w:abstractNumId w:val="28"/>
  </w:num>
  <w:num w:numId="22" w16cid:durableId="840856199">
    <w:abstractNumId w:val="29"/>
  </w:num>
  <w:num w:numId="23" w16cid:durableId="26101279">
    <w:abstractNumId w:val="31"/>
  </w:num>
  <w:num w:numId="24" w16cid:durableId="1466199074">
    <w:abstractNumId w:val="4"/>
  </w:num>
  <w:num w:numId="25" w16cid:durableId="769857014">
    <w:abstractNumId w:val="7"/>
  </w:num>
  <w:num w:numId="26" w16cid:durableId="322242319">
    <w:abstractNumId w:val="34"/>
  </w:num>
  <w:num w:numId="27" w16cid:durableId="1079016032">
    <w:abstractNumId w:val="16"/>
  </w:num>
  <w:num w:numId="28" w16cid:durableId="946275333">
    <w:abstractNumId w:val="10"/>
  </w:num>
  <w:num w:numId="29" w16cid:durableId="1873303455">
    <w:abstractNumId w:val="37"/>
  </w:num>
  <w:num w:numId="30" w16cid:durableId="1700356319">
    <w:abstractNumId w:val="33"/>
  </w:num>
  <w:num w:numId="31" w16cid:durableId="1984772390">
    <w:abstractNumId w:val="23"/>
  </w:num>
  <w:num w:numId="32" w16cid:durableId="490219482">
    <w:abstractNumId w:val="12"/>
  </w:num>
  <w:num w:numId="33" w16cid:durableId="1437093167">
    <w:abstractNumId w:val="35"/>
  </w:num>
  <w:num w:numId="34" w16cid:durableId="2131316250">
    <w:abstractNumId w:val="13"/>
  </w:num>
  <w:num w:numId="35" w16cid:durableId="1946883963">
    <w:abstractNumId w:val="14"/>
  </w:num>
  <w:num w:numId="36" w16cid:durableId="1185092910">
    <w:abstractNumId w:val="11"/>
  </w:num>
  <w:num w:numId="37" w16cid:durableId="1692799217">
    <w:abstractNumId w:val="9"/>
  </w:num>
  <w:num w:numId="38" w16cid:durableId="725299336">
    <w:abstractNumId w:val="35"/>
  </w:num>
  <w:num w:numId="39" w16cid:durableId="1477454635">
    <w:abstractNumId w:val="44"/>
  </w:num>
  <w:num w:numId="40" w16cid:durableId="213366963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74825745">
    <w:abstractNumId w:val="3"/>
  </w:num>
  <w:num w:numId="42" w16cid:durableId="103477040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39399177">
    <w:abstractNumId w:val="18"/>
  </w:num>
  <w:num w:numId="44" w16cid:durableId="1073893038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Grilledutableau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A256B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418"/>
    <w:rsid w:val="00104BB6"/>
    <w:rsid w:val="00104E48"/>
    <w:rsid w:val="001053D1"/>
    <w:rsid w:val="001060EF"/>
    <w:rsid w:val="00107DA8"/>
    <w:rsid w:val="00107DCC"/>
    <w:rsid w:val="00110C6C"/>
    <w:rsid w:val="001112CC"/>
    <w:rsid w:val="00111C6D"/>
    <w:rsid w:val="001156CD"/>
    <w:rsid w:val="001166B5"/>
    <w:rsid w:val="0011681E"/>
    <w:rsid w:val="00120E8D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3E2A"/>
    <w:rsid w:val="00135752"/>
    <w:rsid w:val="00136138"/>
    <w:rsid w:val="00140769"/>
    <w:rsid w:val="00142A0B"/>
    <w:rsid w:val="00142E7C"/>
    <w:rsid w:val="00144275"/>
    <w:rsid w:val="001507B9"/>
    <w:rsid w:val="00151D39"/>
    <w:rsid w:val="0015235B"/>
    <w:rsid w:val="0015351B"/>
    <w:rsid w:val="00154218"/>
    <w:rsid w:val="0015507D"/>
    <w:rsid w:val="0015521A"/>
    <w:rsid w:val="00155F8B"/>
    <w:rsid w:val="00157579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C8E"/>
    <w:rsid w:val="001A4F87"/>
    <w:rsid w:val="001A5D45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7693"/>
    <w:rsid w:val="001F2FC0"/>
    <w:rsid w:val="001F4CB2"/>
    <w:rsid w:val="001F59C5"/>
    <w:rsid w:val="001F6040"/>
    <w:rsid w:val="001F6A51"/>
    <w:rsid w:val="001F7077"/>
    <w:rsid w:val="00200B0B"/>
    <w:rsid w:val="00204A7A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D7"/>
    <w:rsid w:val="002270FF"/>
    <w:rsid w:val="0022740E"/>
    <w:rsid w:val="0022745E"/>
    <w:rsid w:val="00230F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7002"/>
    <w:rsid w:val="00251021"/>
    <w:rsid w:val="00255678"/>
    <w:rsid w:val="00255C91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2E71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C6870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402B"/>
    <w:rsid w:val="002E4CAD"/>
    <w:rsid w:val="002E782C"/>
    <w:rsid w:val="002F07EA"/>
    <w:rsid w:val="002F1592"/>
    <w:rsid w:val="002F33A7"/>
    <w:rsid w:val="002F350B"/>
    <w:rsid w:val="002F38B5"/>
    <w:rsid w:val="002F3E78"/>
    <w:rsid w:val="002F4663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F70"/>
    <w:rsid w:val="003300FF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D33"/>
    <w:rsid w:val="00364CD8"/>
    <w:rsid w:val="00370AE6"/>
    <w:rsid w:val="0037192C"/>
    <w:rsid w:val="00371C48"/>
    <w:rsid w:val="003752F8"/>
    <w:rsid w:val="003764D3"/>
    <w:rsid w:val="00376BFB"/>
    <w:rsid w:val="00377526"/>
    <w:rsid w:val="003775BC"/>
    <w:rsid w:val="00380180"/>
    <w:rsid w:val="00380FDD"/>
    <w:rsid w:val="003824D5"/>
    <w:rsid w:val="003831A3"/>
    <w:rsid w:val="00383F05"/>
    <w:rsid w:val="00385900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6B5"/>
    <w:rsid w:val="00397B14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5580"/>
    <w:rsid w:val="003B6B9F"/>
    <w:rsid w:val="003B6EAA"/>
    <w:rsid w:val="003C0BCA"/>
    <w:rsid w:val="003C1440"/>
    <w:rsid w:val="003C2D83"/>
    <w:rsid w:val="003C4371"/>
    <w:rsid w:val="003C496C"/>
    <w:rsid w:val="003C59B7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2406"/>
    <w:rsid w:val="004040D6"/>
    <w:rsid w:val="00404952"/>
    <w:rsid w:val="004113AE"/>
    <w:rsid w:val="00411576"/>
    <w:rsid w:val="00413837"/>
    <w:rsid w:val="00415654"/>
    <w:rsid w:val="00420001"/>
    <w:rsid w:val="004202FC"/>
    <w:rsid w:val="00422BC5"/>
    <w:rsid w:val="00425346"/>
    <w:rsid w:val="00425C86"/>
    <w:rsid w:val="004268DD"/>
    <w:rsid w:val="004311BA"/>
    <w:rsid w:val="004328AD"/>
    <w:rsid w:val="00432E7C"/>
    <w:rsid w:val="00432E9A"/>
    <w:rsid w:val="00434066"/>
    <w:rsid w:val="0043485D"/>
    <w:rsid w:val="00435221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70248"/>
    <w:rsid w:val="00470CE2"/>
    <w:rsid w:val="00470DBD"/>
    <w:rsid w:val="00472588"/>
    <w:rsid w:val="004735C5"/>
    <w:rsid w:val="00473CFE"/>
    <w:rsid w:val="0047490C"/>
    <w:rsid w:val="00474BE2"/>
    <w:rsid w:val="00476FD2"/>
    <w:rsid w:val="004777BF"/>
    <w:rsid w:val="00477C0F"/>
    <w:rsid w:val="00480AA2"/>
    <w:rsid w:val="00482A4F"/>
    <w:rsid w:val="00482C8F"/>
    <w:rsid w:val="0048489E"/>
    <w:rsid w:val="00490C9A"/>
    <w:rsid w:val="00490CA2"/>
    <w:rsid w:val="004943F7"/>
    <w:rsid w:val="00495B18"/>
    <w:rsid w:val="004969F1"/>
    <w:rsid w:val="004A19CA"/>
    <w:rsid w:val="004A4118"/>
    <w:rsid w:val="004A4C16"/>
    <w:rsid w:val="004A6099"/>
    <w:rsid w:val="004A63E4"/>
    <w:rsid w:val="004B1B01"/>
    <w:rsid w:val="004B4C99"/>
    <w:rsid w:val="004B4D19"/>
    <w:rsid w:val="004B507C"/>
    <w:rsid w:val="004B6F5F"/>
    <w:rsid w:val="004C3561"/>
    <w:rsid w:val="004C69D4"/>
    <w:rsid w:val="004C6C10"/>
    <w:rsid w:val="004C6DC4"/>
    <w:rsid w:val="004C7388"/>
    <w:rsid w:val="004D133E"/>
    <w:rsid w:val="004D3D71"/>
    <w:rsid w:val="004D5046"/>
    <w:rsid w:val="004D51C6"/>
    <w:rsid w:val="004D58E6"/>
    <w:rsid w:val="004D746F"/>
    <w:rsid w:val="004D7BDF"/>
    <w:rsid w:val="004E0D52"/>
    <w:rsid w:val="004E0E28"/>
    <w:rsid w:val="004E4820"/>
    <w:rsid w:val="004E5358"/>
    <w:rsid w:val="004E5A42"/>
    <w:rsid w:val="004E6C5A"/>
    <w:rsid w:val="004E770A"/>
    <w:rsid w:val="004F2CA0"/>
    <w:rsid w:val="004F3617"/>
    <w:rsid w:val="004F38D5"/>
    <w:rsid w:val="004F5483"/>
    <w:rsid w:val="005004B5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6FE9"/>
    <w:rsid w:val="00527369"/>
    <w:rsid w:val="00535080"/>
    <w:rsid w:val="005354D8"/>
    <w:rsid w:val="00535659"/>
    <w:rsid w:val="00536EE5"/>
    <w:rsid w:val="005377CB"/>
    <w:rsid w:val="00537BF5"/>
    <w:rsid w:val="005401BD"/>
    <w:rsid w:val="00542908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4856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AE5"/>
    <w:rsid w:val="005D2CE3"/>
    <w:rsid w:val="005D5129"/>
    <w:rsid w:val="005D51A6"/>
    <w:rsid w:val="005D53FF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172D"/>
    <w:rsid w:val="005F1B3E"/>
    <w:rsid w:val="005F2088"/>
    <w:rsid w:val="005F3745"/>
    <w:rsid w:val="005F3FC8"/>
    <w:rsid w:val="005F49D5"/>
    <w:rsid w:val="005F750B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4677"/>
    <w:rsid w:val="00655CF2"/>
    <w:rsid w:val="00656432"/>
    <w:rsid w:val="00657CE7"/>
    <w:rsid w:val="00660DEA"/>
    <w:rsid w:val="00660EDB"/>
    <w:rsid w:val="00660F1F"/>
    <w:rsid w:val="00661CA7"/>
    <w:rsid w:val="00662AD4"/>
    <w:rsid w:val="00662F98"/>
    <w:rsid w:val="006643F2"/>
    <w:rsid w:val="00667705"/>
    <w:rsid w:val="006677CA"/>
    <w:rsid w:val="00675DCA"/>
    <w:rsid w:val="00676B6E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2165"/>
    <w:rsid w:val="006B22AA"/>
    <w:rsid w:val="006B304B"/>
    <w:rsid w:val="006B39E9"/>
    <w:rsid w:val="006B63AE"/>
    <w:rsid w:val="006B656E"/>
    <w:rsid w:val="006C028D"/>
    <w:rsid w:val="006C040A"/>
    <w:rsid w:val="006C0A02"/>
    <w:rsid w:val="006C1F62"/>
    <w:rsid w:val="006C41A1"/>
    <w:rsid w:val="006C500C"/>
    <w:rsid w:val="006C5B58"/>
    <w:rsid w:val="006C6516"/>
    <w:rsid w:val="006C72BD"/>
    <w:rsid w:val="006C753A"/>
    <w:rsid w:val="006D0382"/>
    <w:rsid w:val="006D05AA"/>
    <w:rsid w:val="006D13C5"/>
    <w:rsid w:val="006D43BE"/>
    <w:rsid w:val="006D540A"/>
    <w:rsid w:val="006D578F"/>
    <w:rsid w:val="006D60EC"/>
    <w:rsid w:val="006D6BE1"/>
    <w:rsid w:val="006D6D8F"/>
    <w:rsid w:val="006D7785"/>
    <w:rsid w:val="006D79B4"/>
    <w:rsid w:val="006E591B"/>
    <w:rsid w:val="006F0AD2"/>
    <w:rsid w:val="006F220F"/>
    <w:rsid w:val="006F3042"/>
    <w:rsid w:val="006F30F0"/>
    <w:rsid w:val="006F38E0"/>
    <w:rsid w:val="006F44FD"/>
    <w:rsid w:val="006F57DE"/>
    <w:rsid w:val="006F6EA3"/>
    <w:rsid w:val="006F7D01"/>
    <w:rsid w:val="0070242A"/>
    <w:rsid w:val="007064C9"/>
    <w:rsid w:val="00711FB9"/>
    <w:rsid w:val="0071242D"/>
    <w:rsid w:val="007127CF"/>
    <w:rsid w:val="00713494"/>
    <w:rsid w:val="00716A65"/>
    <w:rsid w:val="00717CFD"/>
    <w:rsid w:val="00723EAA"/>
    <w:rsid w:val="00726B8F"/>
    <w:rsid w:val="00727BA7"/>
    <w:rsid w:val="007306FD"/>
    <w:rsid w:val="00730DBC"/>
    <w:rsid w:val="0073286B"/>
    <w:rsid w:val="00732B5C"/>
    <w:rsid w:val="00733844"/>
    <w:rsid w:val="007351DE"/>
    <w:rsid w:val="007354C7"/>
    <w:rsid w:val="00735F3D"/>
    <w:rsid w:val="00736113"/>
    <w:rsid w:val="0073637B"/>
    <w:rsid w:val="00737902"/>
    <w:rsid w:val="0074151D"/>
    <w:rsid w:val="00742775"/>
    <w:rsid w:val="007427B4"/>
    <w:rsid w:val="00742DC1"/>
    <w:rsid w:val="007464C7"/>
    <w:rsid w:val="0074765D"/>
    <w:rsid w:val="00747ACF"/>
    <w:rsid w:val="00752FD5"/>
    <w:rsid w:val="00754134"/>
    <w:rsid w:val="0075468B"/>
    <w:rsid w:val="007561A1"/>
    <w:rsid w:val="007566E8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4430"/>
    <w:rsid w:val="007A4813"/>
    <w:rsid w:val="007A4E66"/>
    <w:rsid w:val="007A6012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293D"/>
    <w:rsid w:val="007E2F6C"/>
    <w:rsid w:val="007E347D"/>
    <w:rsid w:val="007E35FC"/>
    <w:rsid w:val="007E4B17"/>
    <w:rsid w:val="007E5D32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56FA"/>
    <w:rsid w:val="00806147"/>
    <w:rsid w:val="00807A4F"/>
    <w:rsid w:val="00812E3E"/>
    <w:rsid w:val="00814DD9"/>
    <w:rsid w:val="008158EB"/>
    <w:rsid w:val="008169E7"/>
    <w:rsid w:val="008229D0"/>
    <w:rsid w:val="00822E96"/>
    <w:rsid w:val="00827D3F"/>
    <w:rsid w:val="00830326"/>
    <w:rsid w:val="00831FDB"/>
    <w:rsid w:val="00832D56"/>
    <w:rsid w:val="00833DC4"/>
    <w:rsid w:val="00834938"/>
    <w:rsid w:val="00836A80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087"/>
    <w:rsid w:val="00865BF3"/>
    <w:rsid w:val="00865D30"/>
    <w:rsid w:val="00865FC1"/>
    <w:rsid w:val="0086757F"/>
    <w:rsid w:val="00870559"/>
    <w:rsid w:val="00870EFB"/>
    <w:rsid w:val="00871DB6"/>
    <w:rsid w:val="0087272D"/>
    <w:rsid w:val="0087555F"/>
    <w:rsid w:val="00875832"/>
    <w:rsid w:val="008805B1"/>
    <w:rsid w:val="00881082"/>
    <w:rsid w:val="008818F5"/>
    <w:rsid w:val="00887CE1"/>
    <w:rsid w:val="00887FA6"/>
    <w:rsid w:val="008911C0"/>
    <w:rsid w:val="00892062"/>
    <w:rsid w:val="0089360E"/>
    <w:rsid w:val="00893FA3"/>
    <w:rsid w:val="00894C5C"/>
    <w:rsid w:val="00897B11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1B7F"/>
    <w:rsid w:val="008B5B2A"/>
    <w:rsid w:val="008B6FA5"/>
    <w:rsid w:val="008B75A2"/>
    <w:rsid w:val="008B7ABA"/>
    <w:rsid w:val="008C2716"/>
    <w:rsid w:val="008C6905"/>
    <w:rsid w:val="008D39EF"/>
    <w:rsid w:val="008D4337"/>
    <w:rsid w:val="008E0763"/>
    <w:rsid w:val="008E432F"/>
    <w:rsid w:val="008F1CA2"/>
    <w:rsid w:val="008F2AC6"/>
    <w:rsid w:val="008F4E9D"/>
    <w:rsid w:val="008F5B44"/>
    <w:rsid w:val="008F5CB4"/>
    <w:rsid w:val="008F5E15"/>
    <w:rsid w:val="008F6473"/>
    <w:rsid w:val="008F67B7"/>
    <w:rsid w:val="008F739E"/>
    <w:rsid w:val="00900A82"/>
    <w:rsid w:val="00900C5A"/>
    <w:rsid w:val="00901387"/>
    <w:rsid w:val="00902B1C"/>
    <w:rsid w:val="00907137"/>
    <w:rsid w:val="009079A9"/>
    <w:rsid w:val="00907AAC"/>
    <w:rsid w:val="009105FA"/>
    <w:rsid w:val="00910BEB"/>
    <w:rsid w:val="009114C3"/>
    <w:rsid w:val="00913949"/>
    <w:rsid w:val="00914158"/>
    <w:rsid w:val="00915045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60ED"/>
    <w:rsid w:val="00937BA5"/>
    <w:rsid w:val="009401DD"/>
    <w:rsid w:val="0094078C"/>
    <w:rsid w:val="00941035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4FBD"/>
    <w:rsid w:val="009578BC"/>
    <w:rsid w:val="00957B04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34FE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403B"/>
    <w:rsid w:val="009C4E15"/>
    <w:rsid w:val="009C66FA"/>
    <w:rsid w:val="009C77F6"/>
    <w:rsid w:val="009D1896"/>
    <w:rsid w:val="009D43A7"/>
    <w:rsid w:val="009D4AC6"/>
    <w:rsid w:val="009D56E5"/>
    <w:rsid w:val="009E1C65"/>
    <w:rsid w:val="009E1DBD"/>
    <w:rsid w:val="009E7184"/>
    <w:rsid w:val="009E7D00"/>
    <w:rsid w:val="009F2721"/>
    <w:rsid w:val="009F32D0"/>
    <w:rsid w:val="009F5546"/>
    <w:rsid w:val="009F5DF6"/>
    <w:rsid w:val="009F6B7E"/>
    <w:rsid w:val="00A014BD"/>
    <w:rsid w:val="00A01F2D"/>
    <w:rsid w:val="00A02E7C"/>
    <w:rsid w:val="00A0401F"/>
    <w:rsid w:val="00A05452"/>
    <w:rsid w:val="00A05C55"/>
    <w:rsid w:val="00A06088"/>
    <w:rsid w:val="00A072EE"/>
    <w:rsid w:val="00A07EA6"/>
    <w:rsid w:val="00A10C2F"/>
    <w:rsid w:val="00A12886"/>
    <w:rsid w:val="00A128FE"/>
    <w:rsid w:val="00A12DE3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98E"/>
    <w:rsid w:val="00A446E8"/>
    <w:rsid w:val="00A45B25"/>
    <w:rsid w:val="00A46125"/>
    <w:rsid w:val="00A46B2C"/>
    <w:rsid w:val="00A46DDD"/>
    <w:rsid w:val="00A4700E"/>
    <w:rsid w:val="00A4746C"/>
    <w:rsid w:val="00A5118C"/>
    <w:rsid w:val="00A54C8C"/>
    <w:rsid w:val="00A61D65"/>
    <w:rsid w:val="00A62C2D"/>
    <w:rsid w:val="00A63976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D3C"/>
    <w:rsid w:val="00A95EB6"/>
    <w:rsid w:val="00A969E4"/>
    <w:rsid w:val="00AA02E9"/>
    <w:rsid w:val="00AA0AF4"/>
    <w:rsid w:val="00AA4BE2"/>
    <w:rsid w:val="00AA56A3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3694"/>
    <w:rsid w:val="00AD394A"/>
    <w:rsid w:val="00AD4D4B"/>
    <w:rsid w:val="00AD4D51"/>
    <w:rsid w:val="00AD66BB"/>
    <w:rsid w:val="00AD6B78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3101"/>
    <w:rsid w:val="00B036A7"/>
    <w:rsid w:val="00B0513D"/>
    <w:rsid w:val="00B063DF"/>
    <w:rsid w:val="00B10CCA"/>
    <w:rsid w:val="00B1101E"/>
    <w:rsid w:val="00B12480"/>
    <w:rsid w:val="00B1257C"/>
    <w:rsid w:val="00B13BA9"/>
    <w:rsid w:val="00B14FCB"/>
    <w:rsid w:val="00B15429"/>
    <w:rsid w:val="00B1769E"/>
    <w:rsid w:val="00B21726"/>
    <w:rsid w:val="00B24354"/>
    <w:rsid w:val="00B24D10"/>
    <w:rsid w:val="00B251DF"/>
    <w:rsid w:val="00B27759"/>
    <w:rsid w:val="00B31214"/>
    <w:rsid w:val="00B31C27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BA4"/>
    <w:rsid w:val="00B605D8"/>
    <w:rsid w:val="00B61111"/>
    <w:rsid w:val="00B6179F"/>
    <w:rsid w:val="00B6334B"/>
    <w:rsid w:val="00B63ACD"/>
    <w:rsid w:val="00B65C9E"/>
    <w:rsid w:val="00B66239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81686"/>
    <w:rsid w:val="00B834A7"/>
    <w:rsid w:val="00B9193E"/>
    <w:rsid w:val="00B9285C"/>
    <w:rsid w:val="00B92F23"/>
    <w:rsid w:val="00B95205"/>
    <w:rsid w:val="00B96AA3"/>
    <w:rsid w:val="00BA0417"/>
    <w:rsid w:val="00BA290F"/>
    <w:rsid w:val="00BA369B"/>
    <w:rsid w:val="00BA3B51"/>
    <w:rsid w:val="00BA3C63"/>
    <w:rsid w:val="00BA5109"/>
    <w:rsid w:val="00BA62BA"/>
    <w:rsid w:val="00BA7F9E"/>
    <w:rsid w:val="00BB2397"/>
    <w:rsid w:val="00BB2527"/>
    <w:rsid w:val="00BB2C5E"/>
    <w:rsid w:val="00BB3CD1"/>
    <w:rsid w:val="00BB675F"/>
    <w:rsid w:val="00BB7256"/>
    <w:rsid w:val="00BC19A4"/>
    <w:rsid w:val="00BC2D2D"/>
    <w:rsid w:val="00BC4168"/>
    <w:rsid w:val="00BC4BA5"/>
    <w:rsid w:val="00BC5DA5"/>
    <w:rsid w:val="00BC6758"/>
    <w:rsid w:val="00BC6DB2"/>
    <w:rsid w:val="00BC75A7"/>
    <w:rsid w:val="00BC7A89"/>
    <w:rsid w:val="00BD0C31"/>
    <w:rsid w:val="00BD1E9B"/>
    <w:rsid w:val="00BD2949"/>
    <w:rsid w:val="00BD3595"/>
    <w:rsid w:val="00BD57BB"/>
    <w:rsid w:val="00BD57C7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43B4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C73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80044"/>
    <w:rsid w:val="00C807EB"/>
    <w:rsid w:val="00C81F73"/>
    <w:rsid w:val="00C8235A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C707F"/>
    <w:rsid w:val="00CD08CF"/>
    <w:rsid w:val="00CD5C17"/>
    <w:rsid w:val="00CD5E32"/>
    <w:rsid w:val="00CE1808"/>
    <w:rsid w:val="00CE19DE"/>
    <w:rsid w:val="00CE38B2"/>
    <w:rsid w:val="00CE3E92"/>
    <w:rsid w:val="00CF03AD"/>
    <w:rsid w:val="00CF11FF"/>
    <w:rsid w:val="00CF1237"/>
    <w:rsid w:val="00CF3C00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A59"/>
    <w:rsid w:val="00D21198"/>
    <w:rsid w:val="00D21395"/>
    <w:rsid w:val="00D21AA8"/>
    <w:rsid w:val="00D22282"/>
    <w:rsid w:val="00D25401"/>
    <w:rsid w:val="00D25B2F"/>
    <w:rsid w:val="00D26745"/>
    <w:rsid w:val="00D302B8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73F5"/>
    <w:rsid w:val="00D4777F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09CA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91DFA"/>
    <w:rsid w:val="00D93E20"/>
    <w:rsid w:val="00D95648"/>
    <w:rsid w:val="00D9680C"/>
    <w:rsid w:val="00D97FE7"/>
    <w:rsid w:val="00DA1A7A"/>
    <w:rsid w:val="00DA27B6"/>
    <w:rsid w:val="00DA2E6F"/>
    <w:rsid w:val="00DA5ED4"/>
    <w:rsid w:val="00DA6822"/>
    <w:rsid w:val="00DA7700"/>
    <w:rsid w:val="00DB1A4F"/>
    <w:rsid w:val="00DB1E24"/>
    <w:rsid w:val="00DB348C"/>
    <w:rsid w:val="00DB6549"/>
    <w:rsid w:val="00DB6BEF"/>
    <w:rsid w:val="00DB714F"/>
    <w:rsid w:val="00DB7366"/>
    <w:rsid w:val="00DB7659"/>
    <w:rsid w:val="00DC0DAC"/>
    <w:rsid w:val="00DC2874"/>
    <w:rsid w:val="00DC3199"/>
    <w:rsid w:val="00DC39C7"/>
    <w:rsid w:val="00DC3B5D"/>
    <w:rsid w:val="00DC456F"/>
    <w:rsid w:val="00DC4998"/>
    <w:rsid w:val="00DC5946"/>
    <w:rsid w:val="00DC5CAD"/>
    <w:rsid w:val="00DC6392"/>
    <w:rsid w:val="00DC6AE3"/>
    <w:rsid w:val="00DC7E9F"/>
    <w:rsid w:val="00DC7FBF"/>
    <w:rsid w:val="00DD04F9"/>
    <w:rsid w:val="00DD16FB"/>
    <w:rsid w:val="00DD18A9"/>
    <w:rsid w:val="00DD1E40"/>
    <w:rsid w:val="00DD3172"/>
    <w:rsid w:val="00DD35B7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074E8"/>
    <w:rsid w:val="00E109D3"/>
    <w:rsid w:val="00E122C2"/>
    <w:rsid w:val="00E13C4F"/>
    <w:rsid w:val="00E14477"/>
    <w:rsid w:val="00E152D3"/>
    <w:rsid w:val="00E15C78"/>
    <w:rsid w:val="00E16965"/>
    <w:rsid w:val="00E217A6"/>
    <w:rsid w:val="00E2198B"/>
    <w:rsid w:val="00E2199B"/>
    <w:rsid w:val="00E222B9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F7"/>
    <w:rsid w:val="00E46FFF"/>
    <w:rsid w:val="00E52A1D"/>
    <w:rsid w:val="00E534BE"/>
    <w:rsid w:val="00E537B2"/>
    <w:rsid w:val="00E552DA"/>
    <w:rsid w:val="00E579E9"/>
    <w:rsid w:val="00E60580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595A"/>
    <w:rsid w:val="00E87D46"/>
    <w:rsid w:val="00E90321"/>
    <w:rsid w:val="00E90DFF"/>
    <w:rsid w:val="00E915B6"/>
    <w:rsid w:val="00E92B4C"/>
    <w:rsid w:val="00E96246"/>
    <w:rsid w:val="00E972DD"/>
    <w:rsid w:val="00EA03DD"/>
    <w:rsid w:val="00EA090D"/>
    <w:rsid w:val="00EA1F01"/>
    <w:rsid w:val="00EA286D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5ADF"/>
    <w:rsid w:val="00EC6FAA"/>
    <w:rsid w:val="00EC739B"/>
    <w:rsid w:val="00ED067D"/>
    <w:rsid w:val="00ED2053"/>
    <w:rsid w:val="00ED24AE"/>
    <w:rsid w:val="00ED60D4"/>
    <w:rsid w:val="00ED7B8D"/>
    <w:rsid w:val="00ED7DB2"/>
    <w:rsid w:val="00ED7DE3"/>
    <w:rsid w:val="00ED7E75"/>
    <w:rsid w:val="00ED7ED5"/>
    <w:rsid w:val="00EE0C35"/>
    <w:rsid w:val="00EE0D0E"/>
    <w:rsid w:val="00EE41DE"/>
    <w:rsid w:val="00EE5991"/>
    <w:rsid w:val="00EE60CF"/>
    <w:rsid w:val="00EE73A0"/>
    <w:rsid w:val="00EE7AFA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42090"/>
    <w:rsid w:val="00F45029"/>
    <w:rsid w:val="00F47C8D"/>
    <w:rsid w:val="00F50463"/>
    <w:rsid w:val="00F54C1B"/>
    <w:rsid w:val="00F550D9"/>
    <w:rsid w:val="00F55526"/>
    <w:rsid w:val="00F56B51"/>
    <w:rsid w:val="00F61176"/>
    <w:rsid w:val="00F62D7B"/>
    <w:rsid w:val="00F644F5"/>
    <w:rsid w:val="00F6613D"/>
    <w:rsid w:val="00F66C29"/>
    <w:rsid w:val="00F66FA2"/>
    <w:rsid w:val="00F67E14"/>
    <w:rsid w:val="00F70505"/>
    <w:rsid w:val="00F70FCA"/>
    <w:rsid w:val="00F71C4A"/>
    <w:rsid w:val="00F71F55"/>
    <w:rsid w:val="00F743D4"/>
    <w:rsid w:val="00F80249"/>
    <w:rsid w:val="00F804A3"/>
    <w:rsid w:val="00F81715"/>
    <w:rsid w:val="00F823D2"/>
    <w:rsid w:val="00F82BC3"/>
    <w:rsid w:val="00F84532"/>
    <w:rsid w:val="00F86698"/>
    <w:rsid w:val="00F86700"/>
    <w:rsid w:val="00F87443"/>
    <w:rsid w:val="00F8782D"/>
    <w:rsid w:val="00F90ED7"/>
    <w:rsid w:val="00F92460"/>
    <w:rsid w:val="00F929C1"/>
    <w:rsid w:val="00F97CFF"/>
    <w:rsid w:val="00FA1EB3"/>
    <w:rsid w:val="00FA5173"/>
    <w:rsid w:val="00FA7449"/>
    <w:rsid w:val="00FB0346"/>
    <w:rsid w:val="00FB4C49"/>
    <w:rsid w:val="00FB790A"/>
    <w:rsid w:val="00FC00EA"/>
    <w:rsid w:val="00FC69B2"/>
    <w:rsid w:val="00FC78C2"/>
    <w:rsid w:val="00FD14AF"/>
    <w:rsid w:val="00FD5D67"/>
    <w:rsid w:val="00FD6590"/>
    <w:rsid w:val="00FD7C1A"/>
    <w:rsid w:val="00FE0FB6"/>
    <w:rsid w:val="00FE25ED"/>
    <w:rsid w:val="00FE262D"/>
    <w:rsid w:val="00FE3343"/>
    <w:rsid w:val="00FF0871"/>
    <w:rsid w:val="00FF0F95"/>
    <w:rsid w:val="00FF3118"/>
    <w:rsid w:val="00FF3598"/>
    <w:rsid w:val="00FF584C"/>
    <w:rsid w:val="00FF5D8C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4:docId w14:val="5D72C545"/>
  <w15:docId w15:val="{A28D27E7-02FF-4C80-B408-99EE1B134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Titre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Titre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Titre3">
    <w:name w:val="heading 3"/>
    <w:basedOn w:val="Normal"/>
    <w:next w:val="Text3"/>
    <w:link w:val="Titre3C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Titre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Titre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Titre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Titre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Titre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Titre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Normalcentr">
    <w:name w:val="Block Text"/>
    <w:basedOn w:val="Normal"/>
    <w:pPr>
      <w:spacing w:after="120"/>
      <w:ind w:left="1440" w:right="1440"/>
    </w:pPr>
  </w:style>
  <w:style w:type="paragraph" w:styleId="Corpsdetexte">
    <w:name w:val="Body Text"/>
    <w:basedOn w:val="Normal"/>
    <w:pPr>
      <w:spacing w:after="120"/>
    </w:pPr>
  </w:style>
  <w:style w:type="paragraph" w:styleId="Corpsdetexte2">
    <w:name w:val="Body Text 2"/>
    <w:basedOn w:val="Normal"/>
    <w:pPr>
      <w:spacing w:after="120" w:line="480" w:lineRule="auto"/>
    </w:pPr>
  </w:style>
  <w:style w:type="paragraph" w:styleId="Corpsdetexte3">
    <w:name w:val="Body Text 3"/>
    <w:basedOn w:val="Normal"/>
    <w:pPr>
      <w:spacing w:after="120"/>
    </w:pPr>
    <w:rPr>
      <w:sz w:val="16"/>
    </w:rPr>
  </w:style>
  <w:style w:type="paragraph" w:styleId="Retrait1religne">
    <w:name w:val="Body Text First Indent"/>
    <w:basedOn w:val="Corpsdetexte"/>
    <w:pPr>
      <w:ind w:firstLine="210"/>
    </w:pPr>
  </w:style>
  <w:style w:type="paragraph" w:styleId="Retraitcorpsdetexte">
    <w:name w:val="Body Text Indent"/>
    <w:basedOn w:val="Normal"/>
    <w:pPr>
      <w:spacing w:after="120"/>
      <w:ind w:left="283"/>
    </w:pPr>
  </w:style>
  <w:style w:type="paragraph" w:styleId="Retraitcorpset1relig">
    <w:name w:val="Body Text First Indent 2"/>
    <w:basedOn w:val="Retraitcorpsdetexte"/>
    <w:pPr>
      <w:ind w:firstLine="210"/>
    </w:pPr>
  </w:style>
  <w:style w:type="paragraph" w:styleId="Retraitcorpsdetexte2">
    <w:name w:val="Body Text Indent 2"/>
    <w:basedOn w:val="Normal"/>
    <w:pPr>
      <w:spacing w:after="120" w:line="480" w:lineRule="auto"/>
      <w:ind w:left="283"/>
    </w:pPr>
  </w:style>
  <w:style w:type="paragraph" w:styleId="Retraitcorpsdetexte3">
    <w:name w:val="Body Text Indent 3"/>
    <w:basedOn w:val="Normal"/>
    <w:pPr>
      <w:spacing w:after="120"/>
      <w:ind w:left="283"/>
    </w:pPr>
    <w:rPr>
      <w:sz w:val="16"/>
    </w:rPr>
  </w:style>
  <w:style w:type="paragraph" w:styleId="Lgende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Titre1"/>
    <w:pPr>
      <w:keepNext/>
      <w:spacing w:after="480"/>
      <w:jc w:val="center"/>
    </w:pPr>
    <w:rPr>
      <w:b/>
      <w:smallCaps/>
      <w:sz w:val="28"/>
    </w:rPr>
  </w:style>
  <w:style w:type="paragraph" w:styleId="Formuledepolitesse">
    <w:name w:val="Closing"/>
    <w:basedOn w:val="Normal"/>
    <w:pPr>
      <w:ind w:left="4252"/>
    </w:pPr>
  </w:style>
  <w:style w:type="paragraph" w:styleId="Commentaire">
    <w:name w:val="annotation text"/>
    <w:basedOn w:val="Normal"/>
    <w:link w:val="CommentaireC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Notedefin">
    <w:name w:val="endnote text"/>
    <w:basedOn w:val="Normal"/>
    <w:link w:val="NotedefinCar"/>
    <w:semiHidden/>
    <w:rPr>
      <w:sz w:val="20"/>
    </w:rPr>
  </w:style>
  <w:style w:type="paragraph" w:styleId="Adressedestinataire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Adresseexpditeur">
    <w:name w:val="envelope return"/>
    <w:basedOn w:val="Normal"/>
    <w:pPr>
      <w:spacing w:after="0"/>
    </w:pPr>
    <w:rPr>
      <w:sz w:val="20"/>
    </w:rPr>
  </w:style>
  <w:style w:type="paragraph" w:styleId="Pieddepage">
    <w:name w:val="footer"/>
    <w:basedOn w:val="Normal"/>
    <w:link w:val="PieddepageC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Notedebasdepage">
    <w:name w:val="footnote text"/>
    <w:basedOn w:val="Normal"/>
    <w:pPr>
      <w:ind w:left="357" w:hanging="357"/>
    </w:pPr>
    <w:rPr>
      <w:sz w:val="20"/>
    </w:rPr>
  </w:style>
  <w:style w:type="paragraph" w:styleId="En-tte">
    <w:name w:val="header"/>
    <w:basedOn w:val="Normal"/>
    <w:link w:val="En-tteC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Titreindex">
    <w:name w:val="index heading"/>
    <w:basedOn w:val="Normal"/>
    <w:next w:val="Index1"/>
    <w:semiHidden/>
    <w:rPr>
      <w:rFonts w:ascii="Arial" w:hAnsi="Arial"/>
      <w:b/>
    </w:rPr>
  </w:style>
  <w:style w:type="paragraph" w:styleId="Liste">
    <w:name w:val="List"/>
    <w:basedOn w:val="Normal"/>
    <w:pPr>
      <w:ind w:left="283" w:hanging="283"/>
    </w:pPr>
  </w:style>
  <w:style w:type="paragraph" w:styleId="Liste2">
    <w:name w:val="List 2"/>
    <w:basedOn w:val="Normal"/>
    <w:pPr>
      <w:ind w:left="566" w:hanging="283"/>
    </w:pPr>
  </w:style>
  <w:style w:type="paragraph" w:styleId="Liste3">
    <w:name w:val="List 3"/>
    <w:basedOn w:val="Normal"/>
    <w:pPr>
      <w:ind w:left="849" w:hanging="283"/>
    </w:pPr>
  </w:style>
  <w:style w:type="paragraph" w:styleId="Liste4">
    <w:name w:val="List 4"/>
    <w:basedOn w:val="Normal"/>
    <w:pPr>
      <w:ind w:left="1132" w:hanging="283"/>
    </w:pPr>
  </w:style>
  <w:style w:type="paragraph" w:styleId="Liste5">
    <w:name w:val="List 5"/>
    <w:basedOn w:val="Normal"/>
    <w:pPr>
      <w:ind w:left="1415" w:hanging="283"/>
    </w:pPr>
  </w:style>
  <w:style w:type="paragraph" w:styleId="Listepuces">
    <w:name w:val="List Bullet"/>
    <w:basedOn w:val="Normal"/>
    <w:pPr>
      <w:numPr>
        <w:numId w:val="4"/>
      </w:numPr>
    </w:pPr>
  </w:style>
  <w:style w:type="paragraph" w:styleId="Listepuces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epuces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epuces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epuces5">
    <w:name w:val="List Bullet 5"/>
    <w:basedOn w:val="Normal"/>
    <w:autoRedefine/>
    <w:pPr>
      <w:numPr>
        <w:numId w:val="1"/>
      </w:numPr>
    </w:pPr>
  </w:style>
  <w:style w:type="paragraph" w:styleId="Listecontinue">
    <w:name w:val="List Continue"/>
    <w:basedOn w:val="Normal"/>
    <w:pPr>
      <w:spacing w:after="120"/>
      <w:ind w:left="283"/>
    </w:pPr>
  </w:style>
  <w:style w:type="paragraph" w:styleId="Listecontinue2">
    <w:name w:val="List Continue 2"/>
    <w:basedOn w:val="Normal"/>
    <w:pPr>
      <w:spacing w:after="120"/>
      <w:ind w:left="566"/>
    </w:pPr>
  </w:style>
  <w:style w:type="paragraph" w:styleId="Listecontinue3">
    <w:name w:val="List Continue 3"/>
    <w:basedOn w:val="Normal"/>
    <w:pPr>
      <w:spacing w:after="120"/>
      <w:ind w:left="849"/>
    </w:pPr>
  </w:style>
  <w:style w:type="paragraph" w:styleId="Listecontinue4">
    <w:name w:val="List Continue 4"/>
    <w:basedOn w:val="Normal"/>
    <w:pPr>
      <w:spacing w:after="120"/>
      <w:ind w:left="1132"/>
    </w:pPr>
  </w:style>
  <w:style w:type="paragraph" w:styleId="Listecontinue5">
    <w:name w:val="List Continue 5"/>
    <w:basedOn w:val="Normal"/>
    <w:pPr>
      <w:spacing w:after="120"/>
      <w:ind w:left="1415"/>
    </w:pPr>
  </w:style>
  <w:style w:type="paragraph" w:styleId="Listenumros">
    <w:name w:val="List Number"/>
    <w:basedOn w:val="Normal"/>
    <w:pPr>
      <w:numPr>
        <w:numId w:val="14"/>
      </w:numPr>
    </w:pPr>
  </w:style>
  <w:style w:type="paragraph" w:styleId="Listenumros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enumros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enumros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enumros5">
    <w:name w:val="List Number 5"/>
    <w:basedOn w:val="Normal"/>
    <w:pPr>
      <w:numPr>
        <w:numId w:val="2"/>
      </w:numPr>
    </w:p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En-ttedemessag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Retraitnormal">
    <w:name w:val="Normal Indent"/>
    <w:basedOn w:val="Normal"/>
    <w:link w:val="RetraitnormalCar"/>
    <w:pPr>
      <w:ind w:left="720"/>
    </w:pPr>
    <w:rPr>
      <w:lang w:eastAsia="x-none"/>
    </w:rPr>
  </w:style>
  <w:style w:type="paragraph" w:styleId="Titredenote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Titre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Titre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Titre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Titre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Textebrut">
    <w:name w:val="Plain Text"/>
    <w:basedOn w:val="Normal"/>
    <w:rPr>
      <w:rFonts w:ascii="Courier New" w:hAnsi="Courier New"/>
      <w:sz w:val="20"/>
    </w:rPr>
  </w:style>
  <w:style w:type="paragraph" w:styleId="Salutations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ous-titr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desrfrencesjuridiques">
    <w:name w:val="table of authorities"/>
    <w:basedOn w:val="Normal"/>
    <w:next w:val="Normal"/>
    <w:semiHidden/>
    <w:pPr>
      <w:ind w:left="240" w:hanging="240"/>
    </w:pPr>
  </w:style>
  <w:style w:type="paragraph" w:styleId="Tabledesillustrations">
    <w:name w:val="table of figures"/>
    <w:basedOn w:val="Normal"/>
    <w:next w:val="Normal"/>
    <w:semiHidden/>
    <w:pPr>
      <w:ind w:left="480" w:hanging="480"/>
    </w:pPr>
  </w:style>
  <w:style w:type="paragraph" w:styleId="Titr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M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M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M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M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M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M6">
    <w:name w:val="toc 6"/>
    <w:basedOn w:val="Normal"/>
    <w:next w:val="Normal"/>
    <w:autoRedefine/>
    <w:semiHidden/>
    <w:pPr>
      <w:ind w:left="1200"/>
    </w:pPr>
  </w:style>
  <w:style w:type="paragraph" w:styleId="TM7">
    <w:name w:val="toc 7"/>
    <w:basedOn w:val="Normal"/>
    <w:next w:val="Normal"/>
    <w:autoRedefine/>
    <w:semiHidden/>
    <w:pPr>
      <w:ind w:left="1440"/>
    </w:pPr>
  </w:style>
  <w:style w:type="paragraph" w:styleId="TM8">
    <w:name w:val="toc 8"/>
    <w:basedOn w:val="Normal"/>
    <w:next w:val="Normal"/>
    <w:autoRedefine/>
    <w:semiHidden/>
    <w:pPr>
      <w:ind w:left="1680"/>
    </w:pPr>
  </w:style>
  <w:style w:type="paragraph" w:styleId="TM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En-ttedetabledesmatires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Lienhypertexte">
    <w:name w:val="Hyperlink"/>
    <w:rsid w:val="006914AD"/>
    <w:rPr>
      <w:color w:val="0000FF"/>
      <w:u w:val="single"/>
    </w:rPr>
  </w:style>
  <w:style w:type="character" w:styleId="Appelnotedebasdep">
    <w:name w:val="footnote reference"/>
    <w:rsid w:val="00CD08CF"/>
    <w:rPr>
      <w:vertAlign w:val="superscript"/>
    </w:rPr>
  </w:style>
  <w:style w:type="table" w:styleId="Grillemoyenne3-Accent2">
    <w:name w:val="Medium Grid 3 Accent 2"/>
    <w:basedOn w:val="Tableau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Textedebulles">
    <w:name w:val="Balloon Text"/>
    <w:basedOn w:val="Normal"/>
    <w:link w:val="TextedebullesCar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Pieddepage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Pieddepage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PieddepageCar">
    <w:name w:val="Pied de page Car"/>
    <w:link w:val="Pieddepage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PieddepageC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Pieddepage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En-tteCar">
    <w:name w:val="En-tête Car"/>
    <w:link w:val="En-tte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Retraitnormal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RetraitnormalCar">
    <w:name w:val="Retrait normal Car"/>
    <w:link w:val="Retraitnormal"/>
    <w:rsid w:val="007A4813"/>
    <w:rPr>
      <w:sz w:val="24"/>
      <w:lang w:val="fr-FR"/>
    </w:rPr>
  </w:style>
  <w:style w:type="character" w:customStyle="1" w:styleId="Bulletpoint1Char">
    <w:name w:val="Bullet point1 Char"/>
    <w:basedOn w:val="RetraitnormalC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Retraitnormal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Grilledutableau">
    <w:name w:val="Table Grid"/>
    <w:basedOn w:val="Tableau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auNormal"/>
    <w:rsid w:val="00EF7057"/>
    <w:tblPr/>
  </w:style>
  <w:style w:type="table" w:styleId="Tableaulgant">
    <w:name w:val="Table Elegant"/>
    <w:basedOn w:val="Tableau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Marquedecommentaire">
    <w:name w:val="annotation reference"/>
    <w:unhideWhenUsed/>
    <w:rsid w:val="00F0066C"/>
    <w:rPr>
      <w:sz w:val="16"/>
      <w:szCs w:val="16"/>
    </w:rPr>
  </w:style>
  <w:style w:type="character" w:customStyle="1" w:styleId="CommentaireCar">
    <w:name w:val="Commentaire Car"/>
    <w:link w:val="Commentaire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Corpsdetexte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TextedebullesCar">
    <w:name w:val="Texte de bulles Car"/>
    <w:link w:val="Textedebulles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Paragraphedeliste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ObjetducommentaireCar">
    <w:name w:val="Objet du commentaire Car"/>
    <w:link w:val="Objetducommentaire"/>
    <w:uiPriority w:val="99"/>
    <w:rsid w:val="00BA290F"/>
    <w:rPr>
      <w:b/>
      <w:bCs/>
      <w:lang w:val="x-none" w:eastAsia="ar-SA"/>
    </w:rPr>
  </w:style>
  <w:style w:type="paragraph" w:styleId="R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Lienhypertextesuivivisit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Titre3Car">
    <w:name w:val="Titre 3 Car"/>
    <w:link w:val="Titre3"/>
    <w:rsid w:val="005D5129"/>
    <w:rPr>
      <w:i/>
      <w:sz w:val="24"/>
      <w:lang w:val="fr-FR" w:eastAsia="en-US"/>
    </w:rPr>
  </w:style>
  <w:style w:type="character" w:styleId="Appeldenotedefin">
    <w:name w:val="endnote reference"/>
    <w:rsid w:val="007967A9"/>
    <w:rPr>
      <w:vertAlign w:val="superscript"/>
    </w:rPr>
  </w:style>
  <w:style w:type="character" w:customStyle="1" w:styleId="NotedefinCar">
    <w:name w:val="Note de fin Car"/>
    <w:basedOn w:val="Policepardfaut"/>
    <w:link w:val="Notedefin"/>
    <w:semiHidden/>
    <w:rsid w:val="00D97FE7"/>
    <w:rPr>
      <w:lang w:val="fr-FR" w:eastAsia="en-US"/>
    </w:rPr>
  </w:style>
  <w:style w:type="character" w:customStyle="1" w:styleId="speaker-designaition">
    <w:name w:val="speaker-designaition"/>
    <w:basedOn w:val="Policepardfaut"/>
    <w:rsid w:val="003976B5"/>
  </w:style>
  <w:style w:type="character" w:styleId="Mentionnonrsolue">
    <w:name w:val="Unresolved Mention"/>
    <w:basedOn w:val="Policepardfaut"/>
    <w:uiPriority w:val="99"/>
    <w:semiHidden/>
    <w:unhideWhenUsed/>
    <w:rsid w:val="00957B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arma.eu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armaplus.e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so.org/obp/u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0EE1AE26EE081346B0126385BD9103EC" ma:contentTypeVersion="15" ma:contentTypeDescription="Create a new document in this library." ma:contentTypeScope="" ma:versionID="81ddc03a3be0ad4330d9ae2f0f2a8ad3">
  <xsd:schema xmlns:xsd="http://www.w3.org/2001/XMLSchema" xmlns:xs="http://www.w3.org/2001/XMLSchema" xmlns:p="http://schemas.microsoft.com/office/2006/metadata/properties" xmlns:ns2="http://schemas.microsoft.com/sharepoint/v3/fields" xmlns:ns3="0e52a87e-fa0e-4867-9149-5c43122db7fb" targetNamespace="http://schemas.microsoft.com/office/2006/metadata/properties" ma:root="true" ma:fieldsID="8881e36d4c01c89c846e5b7509aad3a3" ns2:_="" ns3:_="">
    <xsd:import namespace="http://schemas.microsoft.com/sharepoint/v3/fields"/>
    <xsd:import namespace="0e52a87e-fa0e-4867-9149-5c43122db7fb"/>
    <xsd:element name="properties">
      <xsd:complexType>
        <xsd:sequence>
          <xsd:element name="documentManagement">
            <xsd:complexType>
              <xsd:all>
                <xsd:element ref="ns3:Year"/>
                <xsd:element ref="ns3:Status"/>
                <xsd:element ref="ns3:Working_x0020_group_x0020_REF_x0020_DOC_x0020_meeting" minOccurs="0"/>
                <xsd:element ref="ns3:Next_x0020_date_x0020_of_x0020_delivery" minOccurs="0"/>
                <xsd:element ref="ns3:Final_x0020_date_x0020_of_x0020_delivery"/>
                <xsd:element ref="ns3:Leader_x0020__x0028_unit_x0029_"/>
                <xsd:element ref="ns3:Leader_x0020__x0028_staff_x0020_member_x0029_"/>
                <xsd:element ref="ns3:Contributors" minOccurs="0"/>
                <xsd:element ref="ns3:Other_x0020_stakeholders" minOccurs="0"/>
                <xsd:element ref="ns3:Validation" minOccurs="0"/>
                <xsd:element ref="ns3:Impact_x0020_on_x0020_business_x0020_requirements_x0020_for_x0020_IT" minOccurs="0"/>
                <xsd:element ref="ns2:_Status" minOccurs="0"/>
                <xsd:element ref="ns3:Abou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9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2a87e-fa0e-4867-9149-5c43122db7fb" elementFormDefault="qualified">
    <xsd:import namespace="http://schemas.microsoft.com/office/2006/documentManagement/types"/>
    <xsd:import namespace="http://schemas.microsoft.com/office/infopath/2007/PartnerControls"/>
    <xsd:element name="Year" ma:index="5" ma:displayName="Year" ma:format="Dropdown" ma:internalName="Year">
      <xsd:simpleType>
        <xsd:restriction base="dms:Choice">
          <xsd:enumeration value="2014"/>
          <xsd:enumeration value="2015"/>
        </xsd:restriction>
      </xsd:simpleType>
    </xsd:element>
    <xsd:element name="Status" ma:index="6" ma:displayName="Status" ma:format="Dropdown" ma:internalName="Status">
      <xsd:simpleType>
        <xsd:restriction base="dms:Choice">
          <xsd:enumeration value="Internal Draft"/>
          <xsd:enumeration value="EAC consultation"/>
          <xsd:enumeration value="Final"/>
        </xsd:restriction>
      </xsd:simpleType>
    </xsd:element>
    <xsd:element name="Working_x0020_group_x0020_REF_x0020_DOC_x0020_meeting" ma:index="7" nillable="true" ma:displayName="Working group REF DOC meeting" ma:format="DateOnly" ma:internalName="Working_x0020_group_x0020_REF_x0020_DOC_x0020_meeting">
      <xsd:simpleType>
        <xsd:restriction base="dms:DateTime"/>
      </xsd:simpleType>
    </xsd:element>
    <xsd:element name="Next_x0020_date_x0020_of_x0020_delivery" ma:index="8" nillable="true" ma:displayName="Next date of delivery" ma:format="DateOnly" ma:internalName="Next_x0020_date_x0020_of_x0020_delivery">
      <xsd:simpleType>
        <xsd:restriction base="dms:DateTime"/>
      </xsd:simpleType>
    </xsd:element>
    <xsd:element name="Final_x0020_date_x0020_of_x0020_delivery" ma:index="9" ma:displayName="Final date of delivery" ma:format="DateOnly" ma:internalName="Final_x0020_date_x0020_of_x0020_delivery">
      <xsd:simpleType>
        <xsd:restriction base="dms:DateTime"/>
      </xsd:simpleType>
    </xsd:element>
    <xsd:element name="Leader_x0020__x0028_unit_x0029_" ma:index="10" ma:displayName="Leader (unit)" ma:internalName="Leader_x0020__x0028_unit_x0029_">
      <xsd:simpleType>
        <xsd:restriction base="dms:Text">
          <xsd:maxLength value="255"/>
        </xsd:restriction>
      </xsd:simpleType>
    </xsd:element>
    <xsd:element name="Leader_x0020__x0028_staff_x0020_member_x0029_" ma:index="11" ma:displayName="Leader (staff member)" ma:internalName="Leader_x0020__x0028_staff_x0020_member_x0029_">
      <xsd:simpleType>
        <xsd:restriction base="dms:Text">
          <xsd:maxLength value="255"/>
        </xsd:restriction>
      </xsd:simpleType>
    </xsd:element>
    <xsd:element name="Contributors" ma:index="12" nillable="true" ma:displayName="Contributors" ma:internalName="Contributors">
      <xsd:simpleType>
        <xsd:restriction base="dms:Text">
          <xsd:maxLength value="255"/>
        </xsd:restriction>
      </xsd:simpleType>
    </xsd:element>
    <xsd:element name="Other_x0020_stakeholders" ma:index="13" nillable="true" ma:displayName="Other stakeholders" ma:internalName="Other_x0020_stakeholders">
      <xsd:simpleType>
        <xsd:restriction base="dms:Text">
          <xsd:maxLength value="255"/>
        </xsd:restriction>
      </xsd:simpleType>
    </xsd:element>
    <xsd:element name="Validation" ma:index="14" nillable="true" ma:displayName="Validation" ma:internalName="Validation">
      <xsd:simpleType>
        <xsd:restriction base="dms:Text">
          <xsd:maxLength value="255"/>
        </xsd:restriction>
      </xsd:simpleType>
    </xsd:element>
    <xsd:element name="Impact_x0020_on_x0020_business_x0020_requirements_x0020_for_x0020_IT" ma:index="15" nillable="true" ma:displayName="Impact on business requirements for IT" ma:internalName="Impact_x0020_on_x0020_business_x0020_requirements_x0020_for_x0020_IT">
      <xsd:simpleType>
        <xsd:restriction base="dms:Note">
          <xsd:maxLength value="255"/>
        </xsd:restriction>
      </xsd:simpleType>
    </xsd:element>
    <xsd:element name="About" ma:index="24" ma:displayName="About" ma:format="Dropdown" ma:internalName="About">
      <xsd:simpleType>
        <xsd:restriction base="dms:Choice">
          <xsd:enumeration value="Annual Work Programme"/>
          <xsd:enumeration value="Programme Guide and calls"/>
          <xsd:enumeration value="Management of National Agencies"/>
          <xsd:enumeration value="Grant agreements with beneficiaries"/>
          <xsd:enumeration value="Forms and related documents"/>
          <xsd:enumeration value="Documents and tools for selection"/>
          <xsd:enumeration value="Guidance and support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 ma:index="2" ma:displayName="Subject"/>
        <xsd:element ref="dc:description" minOccurs="0" maxOccurs="1" ma:index="16" ma:displayName="Comments"/>
        <xsd:element name="keywords" minOccurs="0" maxOccurs="1" type="xsd:string" ma:index="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e52a87e-fa0e-4867-9149-5c43122db7fb">2015</Year>
    <Status xmlns="0e52a87e-fa0e-4867-9149-5c43122db7fb">Internal Draft</Status>
    <Next_x0020_date_x0020_of_x0020_delivery xmlns="0e52a87e-fa0e-4867-9149-5c43122db7fb">2015-02-15T23:00:00+00:00</Next_x0020_date_x0020_of_x0020_delivery>
    <Final_x0020_date_x0020_of_x0020_delivery xmlns="0e52a87e-fa0e-4867-9149-5c43122db7fb">2015-03-15T23:00:00+00:00</Final_x0020_date_x0020_of_x0020_delivery>
    <Contributors xmlns="0e52a87e-fa0e-4867-9149-5c43122db7fb" xsi:nil="true"/>
    <_Status xmlns="http://schemas.microsoft.com/sharepoint/v3/fields">Not Started</_Status>
    <Leader_x0020__x0028_unit_x0029_ xmlns="0e52a87e-fa0e-4867-9149-5c43122db7fb">A3</Leader_x0020__x0028_unit_x0029_>
    <Working_x0020_group_x0020_REF_x0020_DOC_x0020_meeting xmlns="0e52a87e-fa0e-4867-9149-5c43122db7fb" xsi:nil="true"/>
    <Validation xmlns="0e52a87e-fa0e-4867-9149-5c43122db7fb" xsi:nil="true"/>
    <About xmlns="0e52a87e-fa0e-4867-9149-5c43122db7fb">Management of National Agencies</About>
    <Leader_x0020__x0028_staff_x0020_member_x0029_ xmlns="0e52a87e-fa0e-4867-9149-5c43122db7fb">SS</Leader_x0020__x0028_staff_x0020_member_x0029_>
    <Other_x0020_stakeholders xmlns="0e52a87e-fa0e-4867-9149-5c43122db7fb" xsi:nil="true"/>
    <Impact_x0020_on_x0020_business_x0020_requirements_x0020_for_x0020_IT xmlns="0e52a87e-fa0e-4867-9149-5c43122db7f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BB1225-4A6F-4E90-932E-7DAA4F9FF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042D97-5254-439C-BD7E-F6600E2DF7B1}">
  <ds:schemaRefs>
    <ds:schemaRef ds:uri="http://purl.org/dc/terms/"/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3/field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7FA72D1-AE10-4E88-8158-EAC3F994E9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056779-2A78-4C25-8311-CCDEF7E8FA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</Template>
  <TotalTime>7</TotalTime>
  <Pages>3</Pages>
  <Words>694</Words>
  <Characters>4345</Characters>
  <Application>Microsoft Office Word</Application>
  <DocSecurity>0</DocSecurity>
  <PresentationFormat>Microsoft Word 11.0</PresentationFormat>
  <Lines>36</Lines>
  <Paragraphs>10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> </vt:lpstr>
    </vt:vector>
  </TitlesOfParts>
  <Company>European Commission</Company>
  <LinksUpToDate>false</LinksUpToDate>
  <CharactersWithSpaces>5029</CharactersWithSpaces>
  <SharedDoc>false</SharedDoc>
  <HLinks>
    <vt:vector size="12" baseType="variant"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sainton;Johannes.Gehringer@ec.europa.eu</dc:creator>
  <cp:keywords>EL4</cp:keywords>
  <cp:lastModifiedBy>totorino salvatore</cp:lastModifiedBy>
  <cp:revision>3</cp:revision>
  <cp:lastPrinted>2013-11-06T08:46:00Z</cp:lastPrinted>
  <dcterms:created xsi:type="dcterms:W3CDTF">2022-10-27T16:57:00Z</dcterms:created>
  <dcterms:modified xsi:type="dcterms:W3CDTF">2022-10-27T17:02:00Z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</Properties>
</file>